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5822" w:rsidRDefault="007D5822" w:rsidP="00E879FF">
      <w:pPr>
        <w:spacing w:before="120" w:line="280" w:lineRule="exact"/>
        <w:jc w:val="center"/>
        <w:rPr>
          <w:rFonts w:ascii="Arial" w:eastAsia="Arial Unicode MS" w:hAnsi="Arial"/>
          <w:b/>
          <w:i/>
          <w:color w:val="000000"/>
          <w:kern w:val="1"/>
          <w:sz w:val="20"/>
        </w:rPr>
      </w:pPr>
      <w:proofErr w:type="spellStart"/>
      <w:r>
        <w:rPr>
          <w:rFonts w:ascii="Arial" w:eastAsia="Arial Unicode MS" w:hAnsi="Arial"/>
          <w:b/>
          <w:color w:val="000000"/>
          <w:kern w:val="1"/>
          <w:sz w:val="20"/>
        </w:rPr>
        <w:t>All.</w:t>
      </w:r>
      <w:r w:rsidR="003B767D">
        <w:rPr>
          <w:rFonts w:ascii="Arial" w:eastAsia="Arial Unicode MS" w:hAnsi="Arial"/>
          <w:b/>
          <w:color w:val="000000"/>
          <w:kern w:val="1"/>
          <w:sz w:val="20"/>
        </w:rPr>
        <w:t>B</w:t>
      </w:r>
      <w:proofErr w:type="spellEnd"/>
      <w:r w:rsidR="00174149">
        <w:rPr>
          <w:rFonts w:ascii="Arial" w:eastAsia="Arial Unicode MS" w:hAnsi="Arial"/>
          <w:b/>
          <w:color w:val="000000"/>
          <w:kern w:val="1"/>
          <w:sz w:val="20"/>
        </w:rPr>
        <w:t xml:space="preserve"> </w:t>
      </w:r>
      <w:r>
        <w:rPr>
          <w:rFonts w:ascii="Arial" w:eastAsia="Arial Unicode MS" w:hAnsi="Arial"/>
          <w:b/>
          <w:color w:val="000000"/>
          <w:kern w:val="1"/>
          <w:sz w:val="20"/>
        </w:rPr>
        <w:t>–</w:t>
      </w:r>
      <w:r w:rsidR="00174149">
        <w:rPr>
          <w:rFonts w:ascii="Arial" w:eastAsia="Arial Unicode MS" w:hAnsi="Arial"/>
          <w:b/>
          <w:color w:val="000000"/>
          <w:kern w:val="1"/>
          <w:sz w:val="20"/>
        </w:rPr>
        <w:t xml:space="preserve"> </w:t>
      </w:r>
      <w:r>
        <w:rPr>
          <w:rFonts w:ascii="Arial" w:eastAsia="Arial Unicode MS" w:hAnsi="Arial"/>
          <w:b/>
          <w:color w:val="000000"/>
          <w:kern w:val="1"/>
          <w:sz w:val="20"/>
        </w:rPr>
        <w:t xml:space="preserve">DICHIARAZIONE SOSTITUTIVA </w:t>
      </w:r>
      <w:r w:rsidR="001B23A7">
        <w:rPr>
          <w:rFonts w:ascii="Arial" w:eastAsia="Arial Unicode MS" w:hAnsi="Arial"/>
          <w:b/>
          <w:color w:val="000000"/>
          <w:kern w:val="1"/>
          <w:sz w:val="20"/>
        </w:rPr>
        <w:t xml:space="preserve"> </w:t>
      </w:r>
      <w:r w:rsidRPr="001B23A7">
        <w:rPr>
          <w:rFonts w:ascii="Arial" w:eastAsia="Arial Unicode MS" w:hAnsi="Arial"/>
          <w:b/>
          <w:color w:val="000000"/>
          <w:kern w:val="1"/>
          <w:sz w:val="20"/>
        </w:rPr>
        <w:t>IMPRESE COLLEGATE</w:t>
      </w:r>
    </w:p>
    <w:p w:rsidR="00076C84" w:rsidRDefault="00076C84" w:rsidP="00E879FF">
      <w:pPr>
        <w:spacing w:before="120" w:line="280" w:lineRule="exact"/>
        <w:jc w:val="center"/>
        <w:rPr>
          <w:rFonts w:ascii="Arial" w:eastAsia="Arial Unicode MS" w:hAnsi="Arial"/>
          <w:b/>
          <w:i/>
          <w:color w:val="000000"/>
          <w:kern w:val="1"/>
          <w:sz w:val="20"/>
        </w:rPr>
      </w:pPr>
    </w:p>
    <w:p w:rsidR="00E879FF" w:rsidRPr="00A17B4F" w:rsidRDefault="00E879FF" w:rsidP="00A17B4F">
      <w:pPr>
        <w:spacing w:before="120" w:line="280" w:lineRule="exact"/>
        <w:ind w:left="4820"/>
        <w:jc w:val="both"/>
        <w:rPr>
          <w:rFonts w:ascii="Arial" w:eastAsia="Arial Unicode MS" w:hAnsi="Arial"/>
          <w:color w:val="000000"/>
          <w:spacing w:val="-6"/>
          <w:kern w:val="20"/>
          <w:sz w:val="20"/>
        </w:rPr>
      </w:pPr>
      <w:r w:rsidRPr="00A17B4F">
        <w:rPr>
          <w:rFonts w:ascii="Arial" w:eastAsia="Arial Unicode MS" w:hAnsi="Arial"/>
          <w:color w:val="000000"/>
          <w:spacing w:val="-6"/>
          <w:kern w:val="20"/>
          <w:sz w:val="20"/>
        </w:rPr>
        <w:t>Spett. Assessorato del Turismo, Artigianato e Commercio</w:t>
      </w:r>
    </w:p>
    <w:p w:rsidR="004C5A78" w:rsidRDefault="00E879FF" w:rsidP="00A17B4F">
      <w:pPr>
        <w:spacing w:before="120" w:line="280" w:lineRule="exact"/>
        <w:ind w:left="4820"/>
        <w:jc w:val="both"/>
        <w:rPr>
          <w:rFonts w:ascii="Arial" w:eastAsia="Arial Unicode MS" w:hAnsi="Arial"/>
          <w:color w:val="000000"/>
          <w:kern w:val="1"/>
          <w:sz w:val="20"/>
        </w:rPr>
      </w:pPr>
      <w:r>
        <w:rPr>
          <w:rFonts w:ascii="Arial" w:eastAsia="Arial Unicode MS" w:hAnsi="Arial"/>
          <w:color w:val="000000"/>
          <w:kern w:val="1"/>
          <w:sz w:val="20"/>
        </w:rPr>
        <w:t xml:space="preserve">Servizio </w:t>
      </w:r>
      <w:r w:rsidR="002C1039">
        <w:rPr>
          <w:rFonts w:ascii="Arial" w:eastAsia="Arial Unicode MS" w:hAnsi="Arial"/>
          <w:color w:val="000000"/>
          <w:kern w:val="1"/>
          <w:sz w:val="20"/>
        </w:rPr>
        <w:t>Marketing e Comunicazione</w:t>
      </w:r>
    </w:p>
    <w:p w:rsidR="00197004" w:rsidRDefault="00197004" w:rsidP="004C5A78">
      <w:pPr>
        <w:spacing w:before="120" w:line="280" w:lineRule="exact"/>
        <w:jc w:val="center"/>
        <w:rPr>
          <w:rFonts w:ascii="Arial" w:eastAsia="Arial Unicode MS" w:hAnsi="Arial"/>
          <w:b/>
          <w:color w:val="000000"/>
          <w:kern w:val="1"/>
          <w:sz w:val="20"/>
          <w:u w:val="single"/>
        </w:rPr>
      </w:pPr>
    </w:p>
    <w:p w:rsidR="004C5A78" w:rsidRDefault="004C5A78" w:rsidP="004C5A78">
      <w:pPr>
        <w:spacing w:before="120" w:line="280" w:lineRule="exact"/>
        <w:jc w:val="center"/>
        <w:rPr>
          <w:rFonts w:ascii="Arial" w:eastAsia="Arial Unicode MS" w:hAnsi="Arial"/>
          <w:b/>
          <w:color w:val="000000"/>
          <w:kern w:val="1"/>
          <w:sz w:val="20"/>
          <w:u w:val="single"/>
        </w:rPr>
      </w:pPr>
      <w:r w:rsidRPr="004C5A78">
        <w:rPr>
          <w:rFonts w:ascii="Arial" w:eastAsia="Arial Unicode MS" w:hAnsi="Arial"/>
          <w:b/>
          <w:color w:val="000000"/>
          <w:kern w:val="1"/>
          <w:sz w:val="20"/>
          <w:u w:val="single"/>
        </w:rPr>
        <w:t>Dichiarazione Sostitutiva dell’atto di notorietà – art. 47 D.P.R. 445/2000</w:t>
      </w:r>
    </w:p>
    <w:p w:rsidR="00E35EEC" w:rsidRDefault="00E35EEC" w:rsidP="004C5A78">
      <w:pPr>
        <w:spacing w:before="120" w:line="280" w:lineRule="exact"/>
        <w:jc w:val="center"/>
        <w:rPr>
          <w:rFonts w:ascii="Arial" w:eastAsia="Arial Unicode MS" w:hAnsi="Arial"/>
          <w:b/>
          <w:color w:val="000000"/>
          <w:kern w:val="1"/>
          <w:sz w:val="20"/>
          <w:u w:val="single"/>
        </w:rPr>
      </w:pPr>
      <w:r>
        <w:rPr>
          <w:rFonts w:ascii="Arial" w:eastAsia="Arial Unicode MS" w:hAnsi="Arial"/>
          <w:b/>
          <w:color w:val="000000"/>
          <w:kern w:val="1"/>
          <w:sz w:val="20"/>
          <w:u w:val="single"/>
        </w:rPr>
        <w:t>DA COMPILARSI A CURA DELLA SOCIETA’ CONTROLLATA O CONTROLLANTE</w:t>
      </w:r>
      <w:r w:rsidR="002A1835">
        <w:rPr>
          <w:rFonts w:ascii="Arial" w:eastAsia="Arial Unicode MS" w:hAnsi="Arial"/>
          <w:b/>
          <w:color w:val="000000"/>
          <w:kern w:val="1"/>
          <w:sz w:val="20"/>
          <w:u w:val="single"/>
        </w:rPr>
        <w:t xml:space="preserve"> E DA INVIARE A CURA DELLA SOCIETA’ </w:t>
      </w:r>
      <w:r w:rsidR="00F0348C">
        <w:rPr>
          <w:rFonts w:ascii="Arial" w:eastAsia="Arial Unicode MS" w:hAnsi="Arial"/>
          <w:b/>
          <w:color w:val="000000"/>
          <w:kern w:val="1"/>
          <w:sz w:val="20"/>
          <w:u w:val="single"/>
        </w:rPr>
        <w:t>MANIFESTANTE INTERESSE ALLA</w:t>
      </w:r>
      <w:r w:rsidR="002A1835">
        <w:rPr>
          <w:rFonts w:ascii="Arial" w:eastAsia="Arial Unicode MS" w:hAnsi="Arial"/>
          <w:b/>
          <w:color w:val="000000"/>
          <w:kern w:val="1"/>
          <w:sz w:val="20"/>
          <w:u w:val="single"/>
        </w:rPr>
        <w:t xml:space="preserve"> PARTECIPAZIONE</w:t>
      </w:r>
    </w:p>
    <w:p w:rsidR="00E35419" w:rsidRPr="00E35419" w:rsidRDefault="00E35419" w:rsidP="00E35419">
      <w:pPr>
        <w:pStyle w:val="Titolo"/>
        <w:rPr>
          <w:u w:val="single"/>
        </w:rPr>
      </w:pPr>
      <w:r>
        <w:t xml:space="preserve">                   </w:t>
      </w:r>
      <w:r w:rsidRPr="00027F44">
        <w:t>‘</w:t>
      </w:r>
      <w:r w:rsidRPr="00E35419">
        <w:rPr>
          <w:u w:val="single"/>
        </w:rPr>
        <w:t>L’ARTIGIANO</w:t>
      </w:r>
      <w:r w:rsidRPr="00E35419">
        <w:rPr>
          <w:spacing w:val="1"/>
          <w:u w:val="single"/>
        </w:rPr>
        <w:t xml:space="preserve"> </w:t>
      </w:r>
      <w:r w:rsidRPr="00E35419">
        <w:rPr>
          <w:u w:val="single"/>
        </w:rPr>
        <w:t>IN</w:t>
      </w:r>
      <w:r w:rsidRPr="00E35419">
        <w:rPr>
          <w:spacing w:val="1"/>
          <w:u w:val="single"/>
        </w:rPr>
        <w:t xml:space="preserve"> </w:t>
      </w:r>
      <w:r w:rsidRPr="00E35419">
        <w:rPr>
          <w:u w:val="single"/>
        </w:rPr>
        <w:t>FIERA’</w:t>
      </w:r>
      <w:r w:rsidRPr="00E35419">
        <w:rPr>
          <w:spacing w:val="1"/>
          <w:u w:val="single"/>
        </w:rPr>
        <w:t xml:space="preserve"> </w:t>
      </w:r>
      <w:r w:rsidRPr="00E35419">
        <w:rPr>
          <w:u w:val="single"/>
        </w:rPr>
        <w:t>-</w:t>
      </w:r>
      <w:r w:rsidRPr="00E35419">
        <w:rPr>
          <w:spacing w:val="1"/>
          <w:u w:val="single"/>
        </w:rPr>
        <w:t xml:space="preserve"> </w:t>
      </w:r>
      <w:r w:rsidRPr="00E35419">
        <w:rPr>
          <w:u w:val="single"/>
        </w:rPr>
        <w:t>MILANO 4</w:t>
      </w:r>
      <w:r w:rsidRPr="00E35419">
        <w:rPr>
          <w:spacing w:val="-1"/>
          <w:u w:val="single"/>
        </w:rPr>
        <w:t xml:space="preserve"> </w:t>
      </w:r>
      <w:r w:rsidRPr="00E35419">
        <w:rPr>
          <w:u w:val="single"/>
        </w:rPr>
        <w:t>dicembre - 12</w:t>
      </w:r>
      <w:r w:rsidRPr="00E35419">
        <w:rPr>
          <w:spacing w:val="4"/>
          <w:u w:val="single"/>
        </w:rPr>
        <w:t xml:space="preserve"> </w:t>
      </w:r>
      <w:r w:rsidRPr="00E35419">
        <w:rPr>
          <w:u w:val="single"/>
        </w:rPr>
        <w:t>dicembre 2021.</w:t>
      </w:r>
    </w:p>
    <w:p w:rsidR="00E35419" w:rsidRDefault="00E35419" w:rsidP="004C5A78">
      <w:pPr>
        <w:spacing w:before="120" w:line="280" w:lineRule="exact"/>
        <w:jc w:val="center"/>
        <w:rPr>
          <w:rFonts w:ascii="Arial" w:eastAsia="Arial Unicode MS" w:hAnsi="Arial"/>
          <w:b/>
          <w:color w:val="000000"/>
          <w:kern w:val="1"/>
          <w:sz w:val="20"/>
          <w:u w:val="single"/>
        </w:rPr>
      </w:pP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Il sottoscritto_________________________________________________nato a ______________</w:t>
      </w:r>
      <w:r w:rsidR="00425E21">
        <w:rPr>
          <w:rFonts w:ascii="Arial" w:eastAsia="Arial Unicode MS" w:hAnsi="Arial"/>
          <w:color w:val="000000"/>
          <w:kern w:val="1"/>
          <w:sz w:val="20"/>
        </w:rPr>
        <w:t>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il____________________________residente in ____________</w:t>
      </w:r>
      <w:r w:rsidR="00425E21">
        <w:rPr>
          <w:rFonts w:ascii="Arial" w:eastAsia="Arial Unicode MS" w:hAnsi="Arial"/>
          <w:color w:val="000000"/>
          <w:kern w:val="1"/>
          <w:sz w:val="20"/>
        </w:rPr>
        <w:t>________</w:t>
      </w:r>
      <w:r>
        <w:rPr>
          <w:rFonts w:ascii="Arial" w:eastAsia="Arial Unicode MS" w:hAnsi="Arial"/>
          <w:color w:val="000000"/>
          <w:kern w:val="1"/>
          <w:sz w:val="20"/>
        </w:rPr>
        <w:t>____________________________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Codice Fiscale _____________________</w:t>
      </w:r>
      <w:r w:rsidR="00A17B4F">
        <w:rPr>
          <w:rFonts w:ascii="Arial" w:eastAsia="Arial Unicode MS" w:hAnsi="Arial"/>
          <w:color w:val="000000"/>
          <w:kern w:val="1"/>
          <w:sz w:val="20"/>
        </w:rPr>
        <w:t>_____</w:t>
      </w:r>
      <w:r>
        <w:rPr>
          <w:rFonts w:ascii="Arial" w:eastAsia="Arial Unicode MS" w:hAnsi="Arial"/>
          <w:color w:val="000000"/>
          <w:kern w:val="1"/>
          <w:sz w:val="20"/>
        </w:rPr>
        <w:t>___________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in qualità di legale rappresentante dell'impresa</w:t>
      </w:r>
      <w:r w:rsidR="0026112E">
        <w:rPr>
          <w:rFonts w:ascii="Arial" w:eastAsia="Arial Unicode MS" w:hAnsi="Arial"/>
          <w:color w:val="000000"/>
          <w:kern w:val="1"/>
          <w:sz w:val="20"/>
        </w:rPr>
        <w:t xml:space="preserve"> </w:t>
      </w:r>
      <w:r>
        <w:rPr>
          <w:rFonts w:ascii="Arial" w:eastAsia="Arial Unicode MS" w:hAnsi="Arial"/>
          <w:color w:val="000000"/>
          <w:kern w:val="1"/>
          <w:sz w:val="20"/>
        </w:rPr>
        <w:t>___________________</w:t>
      </w:r>
      <w:r w:rsidR="00425E21">
        <w:rPr>
          <w:rFonts w:ascii="Arial" w:eastAsia="Arial Unicode MS" w:hAnsi="Arial"/>
          <w:color w:val="000000"/>
          <w:kern w:val="1"/>
          <w:sz w:val="20"/>
        </w:rPr>
        <w:t>_________</w:t>
      </w:r>
      <w:r>
        <w:rPr>
          <w:rFonts w:ascii="Arial" w:eastAsia="Arial Unicode MS" w:hAnsi="Arial"/>
          <w:color w:val="000000"/>
          <w:kern w:val="1"/>
          <w:sz w:val="20"/>
        </w:rPr>
        <w:t>____________________</w:t>
      </w:r>
      <w:r w:rsidR="0026112E">
        <w:rPr>
          <w:rFonts w:ascii="Arial" w:eastAsia="Arial Unicode MS" w:hAnsi="Arial"/>
          <w:color w:val="000000"/>
          <w:kern w:val="1"/>
          <w:sz w:val="20"/>
        </w:rPr>
        <w:t>___________________________________</w:t>
      </w:r>
      <w:r>
        <w:rPr>
          <w:rFonts w:ascii="Arial" w:eastAsia="Arial Unicode MS" w:hAnsi="Arial"/>
          <w:color w:val="000000"/>
          <w:kern w:val="1"/>
          <w:sz w:val="20"/>
        </w:rPr>
        <w:t>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Sede legale: Comune ___________</w:t>
      </w:r>
      <w:r w:rsidR="00425E21">
        <w:rPr>
          <w:rFonts w:ascii="Arial" w:eastAsia="Arial Unicode MS" w:hAnsi="Arial"/>
          <w:color w:val="000000"/>
          <w:kern w:val="1"/>
          <w:sz w:val="20"/>
        </w:rPr>
        <w:t>_______</w:t>
      </w:r>
      <w:r>
        <w:rPr>
          <w:rFonts w:ascii="Arial" w:eastAsia="Arial Unicode MS" w:hAnsi="Arial"/>
          <w:color w:val="000000"/>
          <w:kern w:val="1"/>
          <w:sz w:val="20"/>
        </w:rPr>
        <w:t>_______________ Prov. _______ C.A.P. _________________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Via _________________________________</w:t>
      </w:r>
      <w:r w:rsidR="00425E21">
        <w:rPr>
          <w:rFonts w:ascii="Arial" w:eastAsia="Arial Unicode MS" w:hAnsi="Arial"/>
          <w:color w:val="000000"/>
          <w:kern w:val="1"/>
          <w:sz w:val="20"/>
        </w:rPr>
        <w:t>________</w:t>
      </w:r>
      <w:r>
        <w:rPr>
          <w:rFonts w:ascii="Arial" w:eastAsia="Arial Unicode MS" w:hAnsi="Arial"/>
          <w:color w:val="000000"/>
          <w:kern w:val="1"/>
          <w:sz w:val="20"/>
        </w:rPr>
        <w:t>__________________________________________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Tel._______________________________________________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e-mail _________________</w:t>
      </w:r>
      <w:r w:rsidR="00425E21">
        <w:rPr>
          <w:rFonts w:ascii="Arial" w:eastAsia="Arial Unicode MS" w:hAnsi="Arial"/>
          <w:color w:val="000000"/>
          <w:kern w:val="1"/>
          <w:sz w:val="20"/>
        </w:rPr>
        <w:t>______</w:t>
      </w:r>
      <w:r>
        <w:rPr>
          <w:rFonts w:ascii="Arial" w:eastAsia="Arial Unicode MS" w:hAnsi="Arial"/>
          <w:color w:val="000000"/>
          <w:kern w:val="1"/>
          <w:sz w:val="20"/>
        </w:rPr>
        <w:t>_________</w:t>
      </w:r>
      <w:r w:rsidR="00197004">
        <w:rPr>
          <w:rFonts w:ascii="Arial" w:eastAsia="Arial Unicode MS" w:hAnsi="Arial"/>
          <w:color w:val="000000"/>
          <w:kern w:val="1"/>
          <w:sz w:val="20"/>
        </w:rPr>
        <w:t>__</w:t>
      </w:r>
      <w:r>
        <w:rPr>
          <w:rFonts w:ascii="Arial" w:eastAsia="Arial Unicode MS" w:hAnsi="Arial"/>
          <w:color w:val="000000"/>
          <w:kern w:val="1"/>
          <w:sz w:val="20"/>
        </w:rPr>
        <w:t>_</w:t>
      </w:r>
      <w:r w:rsidR="001F718C">
        <w:rPr>
          <w:rFonts w:ascii="Arial" w:eastAsia="Arial Unicode MS" w:hAnsi="Arial"/>
          <w:color w:val="000000"/>
          <w:kern w:val="1"/>
          <w:sz w:val="20"/>
        </w:rPr>
        <w:t>PEC</w:t>
      </w:r>
      <w:r>
        <w:rPr>
          <w:rFonts w:ascii="Arial" w:eastAsia="Arial Unicode MS" w:hAnsi="Arial"/>
          <w:color w:val="000000"/>
          <w:kern w:val="1"/>
          <w:sz w:val="20"/>
        </w:rPr>
        <w:t>______________________________________</w:t>
      </w:r>
    </w:p>
    <w:p w:rsidR="00E879FF" w:rsidRDefault="00E879FF"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sito web __________________</w:t>
      </w:r>
      <w:r w:rsidR="00425E21">
        <w:rPr>
          <w:rFonts w:ascii="Arial" w:eastAsia="Arial Unicode MS" w:hAnsi="Arial"/>
          <w:color w:val="000000"/>
          <w:kern w:val="1"/>
          <w:sz w:val="20"/>
        </w:rPr>
        <w:t>________</w:t>
      </w:r>
      <w:r>
        <w:rPr>
          <w:rFonts w:ascii="Arial" w:eastAsia="Arial Unicode MS" w:hAnsi="Arial"/>
          <w:color w:val="000000"/>
          <w:kern w:val="1"/>
          <w:sz w:val="20"/>
        </w:rPr>
        <w:t>______________</w:t>
      </w:r>
    </w:p>
    <w:p w:rsidR="001F718C" w:rsidRDefault="001F718C"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Codice Fiscale _____________________________</w:t>
      </w:r>
    </w:p>
    <w:p w:rsidR="00E879FF" w:rsidRDefault="001F718C"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Partita I</w:t>
      </w:r>
      <w:r w:rsidR="00E879FF">
        <w:rPr>
          <w:rFonts w:ascii="Arial" w:eastAsia="Arial Unicode MS" w:hAnsi="Arial"/>
          <w:color w:val="000000"/>
          <w:kern w:val="1"/>
          <w:sz w:val="20"/>
        </w:rPr>
        <w:t>VA n. _______________________________________________</w:t>
      </w:r>
    </w:p>
    <w:p w:rsidR="001F718C" w:rsidRDefault="001F718C" w:rsidP="00E879FF">
      <w:pPr>
        <w:spacing w:before="120" w:line="280" w:lineRule="exact"/>
        <w:jc w:val="both"/>
        <w:rPr>
          <w:rFonts w:ascii="Arial" w:eastAsia="Arial Unicode MS" w:hAnsi="Arial"/>
          <w:color w:val="000000"/>
          <w:kern w:val="1"/>
          <w:sz w:val="20"/>
        </w:rPr>
      </w:pPr>
      <w:r>
        <w:rPr>
          <w:rFonts w:ascii="Arial" w:eastAsia="Arial Unicode MS" w:hAnsi="Arial"/>
          <w:color w:val="000000"/>
          <w:kern w:val="1"/>
          <w:sz w:val="20"/>
        </w:rPr>
        <w:t>Iscrizione Registro Imprese n.____________________presso CCIAA di _____________________________</w:t>
      </w:r>
    </w:p>
    <w:p w:rsidR="00BE047E" w:rsidRDefault="00BE047E" w:rsidP="00F22E1A">
      <w:pPr>
        <w:spacing w:before="120" w:line="280" w:lineRule="exact"/>
        <w:jc w:val="center"/>
        <w:rPr>
          <w:rFonts w:ascii="Arial" w:eastAsia="Arial Unicode MS" w:hAnsi="Arial"/>
          <w:b/>
          <w:i/>
          <w:color w:val="000000"/>
          <w:kern w:val="1"/>
          <w:sz w:val="20"/>
        </w:rPr>
      </w:pPr>
    </w:p>
    <w:p w:rsidR="00BE047E" w:rsidRPr="00127B74" w:rsidRDefault="00BE047E" w:rsidP="00DF53FF">
      <w:pPr>
        <w:pStyle w:val="Titolo"/>
        <w:ind w:left="0"/>
        <w:rPr>
          <w:b w:val="0"/>
          <w:u w:val="single"/>
        </w:rPr>
      </w:pPr>
      <w:r w:rsidRPr="002A1835">
        <w:rPr>
          <w:rFonts w:eastAsia="Arial Unicode MS"/>
          <w:color w:val="000000"/>
          <w:kern w:val="1"/>
        </w:rPr>
        <w:t>CONTROLLATA  o CONTROLLANTE</w:t>
      </w:r>
      <w:r w:rsidRPr="00BE047E">
        <w:rPr>
          <w:rFonts w:eastAsia="Arial Unicode MS"/>
          <w:color w:val="000000"/>
          <w:kern w:val="1"/>
        </w:rPr>
        <w:t xml:space="preserve"> </w:t>
      </w:r>
      <w:r w:rsidRPr="00127B74">
        <w:rPr>
          <w:rFonts w:eastAsia="Arial Unicode MS"/>
          <w:b w:val="0"/>
          <w:color w:val="000000"/>
          <w:kern w:val="1"/>
        </w:rPr>
        <w:t xml:space="preserve">l’impresa </w:t>
      </w:r>
      <w:r w:rsidR="00F0348C" w:rsidRPr="00127B74">
        <w:rPr>
          <w:rFonts w:eastAsia="Arial Unicode MS"/>
          <w:b w:val="0"/>
          <w:color w:val="000000"/>
          <w:kern w:val="1"/>
        </w:rPr>
        <w:t>manifestante interesse al</w:t>
      </w:r>
      <w:r w:rsidR="0026112E" w:rsidRPr="00127B74">
        <w:rPr>
          <w:rFonts w:eastAsia="Arial Unicode MS"/>
          <w:b w:val="0"/>
          <w:color w:val="000000"/>
          <w:kern w:val="1"/>
        </w:rPr>
        <w:t xml:space="preserve">la partecipazione </w:t>
      </w:r>
      <w:r w:rsidR="002A1835" w:rsidRPr="00127B74">
        <w:rPr>
          <w:rFonts w:eastAsia="Arial Unicode MS"/>
          <w:b w:val="0"/>
          <w:color w:val="000000"/>
          <w:kern w:val="1"/>
        </w:rPr>
        <w:t>alla manifestazione</w:t>
      </w:r>
      <w:r w:rsidR="00BA0C37" w:rsidRPr="00127B74">
        <w:rPr>
          <w:rFonts w:eastAsia="Arial Unicode MS"/>
          <w:b w:val="0"/>
          <w:color w:val="000000"/>
          <w:kern w:val="1"/>
        </w:rPr>
        <w:t xml:space="preserve"> </w:t>
      </w:r>
      <w:r w:rsidR="00BA0C37" w:rsidRPr="00127B74">
        <w:rPr>
          <w:b w:val="0"/>
        </w:rPr>
        <w:t>‘</w:t>
      </w:r>
      <w:r w:rsidR="00BA0C37" w:rsidRPr="00127B74">
        <w:rPr>
          <w:b w:val="0"/>
          <w:u w:val="single"/>
        </w:rPr>
        <w:t>L’ARTIGIANO</w:t>
      </w:r>
      <w:r w:rsidR="00BA0C37" w:rsidRPr="00127B74">
        <w:rPr>
          <w:b w:val="0"/>
          <w:spacing w:val="1"/>
          <w:u w:val="single"/>
        </w:rPr>
        <w:t xml:space="preserve"> </w:t>
      </w:r>
      <w:r w:rsidR="00BA0C37" w:rsidRPr="00127B74">
        <w:rPr>
          <w:b w:val="0"/>
          <w:u w:val="single"/>
        </w:rPr>
        <w:t>IN</w:t>
      </w:r>
      <w:r w:rsidR="00BA0C37" w:rsidRPr="00127B74">
        <w:rPr>
          <w:b w:val="0"/>
          <w:spacing w:val="1"/>
          <w:u w:val="single"/>
        </w:rPr>
        <w:t xml:space="preserve"> </w:t>
      </w:r>
      <w:r w:rsidR="00BA0C37" w:rsidRPr="00127B74">
        <w:rPr>
          <w:b w:val="0"/>
          <w:u w:val="single"/>
        </w:rPr>
        <w:t>FIERA’</w:t>
      </w:r>
      <w:r w:rsidR="00BA0C37" w:rsidRPr="00127B74">
        <w:rPr>
          <w:b w:val="0"/>
          <w:spacing w:val="1"/>
          <w:u w:val="single"/>
        </w:rPr>
        <w:t xml:space="preserve"> </w:t>
      </w:r>
      <w:r w:rsidR="00BA0C37" w:rsidRPr="00127B74">
        <w:rPr>
          <w:b w:val="0"/>
          <w:u w:val="single"/>
        </w:rPr>
        <w:t>-</w:t>
      </w:r>
      <w:r w:rsidR="00BA0C37" w:rsidRPr="00127B74">
        <w:rPr>
          <w:b w:val="0"/>
          <w:spacing w:val="1"/>
          <w:u w:val="single"/>
        </w:rPr>
        <w:t xml:space="preserve"> </w:t>
      </w:r>
      <w:r w:rsidR="00BA0C37" w:rsidRPr="00127B74">
        <w:rPr>
          <w:b w:val="0"/>
          <w:u w:val="single"/>
        </w:rPr>
        <w:t>MILANO 4</w:t>
      </w:r>
      <w:r w:rsidR="00BA0C37" w:rsidRPr="00127B74">
        <w:rPr>
          <w:b w:val="0"/>
          <w:spacing w:val="-1"/>
          <w:u w:val="single"/>
        </w:rPr>
        <w:t xml:space="preserve"> </w:t>
      </w:r>
      <w:r w:rsidR="00BA0C37" w:rsidRPr="00127B74">
        <w:rPr>
          <w:b w:val="0"/>
          <w:u w:val="single"/>
        </w:rPr>
        <w:t>dicembre - 12</w:t>
      </w:r>
      <w:r w:rsidR="00BA0C37" w:rsidRPr="00127B74">
        <w:rPr>
          <w:b w:val="0"/>
          <w:spacing w:val="4"/>
          <w:u w:val="single"/>
        </w:rPr>
        <w:t xml:space="preserve"> </w:t>
      </w:r>
      <w:r w:rsidR="00BA0C37" w:rsidRPr="00127B74">
        <w:rPr>
          <w:b w:val="0"/>
          <w:u w:val="single"/>
        </w:rPr>
        <w:t>dicembre 2021</w:t>
      </w:r>
      <w:r w:rsidR="00127B74" w:rsidRPr="00127B74">
        <w:rPr>
          <w:b w:val="0"/>
          <w:u w:val="single"/>
        </w:rPr>
        <w:t xml:space="preserve"> </w:t>
      </w:r>
      <w:r w:rsidR="00127B74" w:rsidRPr="00127B74">
        <w:rPr>
          <w:rFonts w:eastAsia="Arial Unicode MS"/>
          <w:b w:val="0"/>
          <w:color w:val="000000"/>
          <w:kern w:val="1"/>
        </w:rPr>
        <w:t>c</w:t>
      </w:r>
      <w:r w:rsidR="00BA0C37" w:rsidRPr="00127B74">
        <w:rPr>
          <w:rFonts w:eastAsia="Arial Unicode MS"/>
          <w:b w:val="0"/>
          <w:color w:val="000000"/>
          <w:kern w:val="1"/>
        </w:rPr>
        <w:t xml:space="preserve">on </w:t>
      </w:r>
      <w:r w:rsidR="00F0348C" w:rsidRPr="00127B74">
        <w:rPr>
          <w:rFonts w:eastAsia="Arial Unicode MS"/>
          <w:b w:val="0"/>
          <w:color w:val="000000"/>
          <w:kern w:val="1"/>
        </w:rPr>
        <w:t>la</w:t>
      </w:r>
      <w:r w:rsidR="0026112E" w:rsidRPr="00127B74">
        <w:rPr>
          <w:rFonts w:eastAsia="Arial Unicode MS"/>
          <w:b w:val="0"/>
          <w:color w:val="000000"/>
          <w:kern w:val="1"/>
        </w:rPr>
        <w:t xml:space="preserve"> Regione Autonoma della Sardegna</w:t>
      </w:r>
      <w:r w:rsidR="00DF53FF">
        <w:rPr>
          <w:rFonts w:eastAsia="Arial Unicode MS"/>
          <w:b w:val="0"/>
          <w:color w:val="000000"/>
          <w:kern w:val="1"/>
        </w:rPr>
        <w:t xml:space="preserve"> </w:t>
      </w:r>
      <w:proofErr w:type="spellStart"/>
      <w:r w:rsidR="00AA1898" w:rsidRPr="00127B74">
        <w:rPr>
          <w:rFonts w:eastAsia="Arial Unicode MS"/>
          <w:b w:val="0"/>
          <w:color w:val="000000"/>
          <w:kern w:val="1"/>
        </w:rPr>
        <w:t>………</w:t>
      </w:r>
      <w:r w:rsidR="00A23E6B" w:rsidRPr="00127B74">
        <w:rPr>
          <w:rFonts w:eastAsia="Arial Unicode MS"/>
          <w:b w:val="0"/>
          <w:color w:val="000000"/>
          <w:kern w:val="1"/>
        </w:rPr>
        <w:t>………………………………………………………………………</w:t>
      </w:r>
      <w:proofErr w:type="spellEnd"/>
      <w:r w:rsidR="00A23E6B" w:rsidRPr="00127B74">
        <w:rPr>
          <w:rFonts w:eastAsia="Arial Unicode MS"/>
          <w:b w:val="0"/>
          <w:color w:val="000000"/>
          <w:kern w:val="1"/>
        </w:rPr>
        <w:t>..</w:t>
      </w:r>
      <w:r w:rsidR="00AA1898" w:rsidRPr="00127B74">
        <w:rPr>
          <w:rFonts w:eastAsia="Arial Unicode MS"/>
          <w:b w:val="0"/>
          <w:color w:val="000000"/>
          <w:kern w:val="1"/>
        </w:rPr>
        <w:t xml:space="preserve"> </w:t>
      </w:r>
      <w:r w:rsidR="00A23E6B" w:rsidRPr="00127B74">
        <w:rPr>
          <w:rFonts w:eastAsia="Arial Unicode MS"/>
          <w:b w:val="0"/>
          <w:color w:val="000000"/>
          <w:kern w:val="1"/>
        </w:rPr>
        <w:t>(de</w:t>
      </w:r>
      <w:r w:rsidRPr="00127B74">
        <w:rPr>
          <w:rFonts w:eastAsia="Arial Unicode MS"/>
          <w:b w:val="0"/>
          <w:color w:val="000000"/>
          <w:kern w:val="1"/>
        </w:rPr>
        <w:t xml:space="preserve">nominazione/ragione sociale, forma giuridica) </w:t>
      </w:r>
      <w:proofErr w:type="spellStart"/>
      <w:r w:rsidRPr="00127B74">
        <w:rPr>
          <w:rFonts w:eastAsia="Arial Unicode MS"/>
          <w:b w:val="0"/>
          <w:color w:val="000000"/>
          <w:kern w:val="1"/>
        </w:rPr>
        <w:t>……</w:t>
      </w:r>
      <w:r w:rsidR="00A23E6B" w:rsidRPr="00127B74">
        <w:rPr>
          <w:rFonts w:eastAsia="Arial Unicode MS"/>
          <w:b w:val="0"/>
          <w:color w:val="000000"/>
          <w:kern w:val="1"/>
        </w:rPr>
        <w:t>………………………………</w:t>
      </w:r>
      <w:r w:rsidRPr="00127B74">
        <w:rPr>
          <w:rFonts w:eastAsia="Arial Unicode MS"/>
          <w:b w:val="0"/>
          <w:color w:val="000000"/>
          <w:kern w:val="1"/>
        </w:rPr>
        <w:t>……</w:t>
      </w:r>
      <w:proofErr w:type="spellEnd"/>
      <w:r w:rsidRPr="00127B74">
        <w:rPr>
          <w:rFonts w:eastAsia="Arial Unicode MS"/>
          <w:b w:val="0"/>
          <w:color w:val="000000"/>
          <w:kern w:val="1"/>
        </w:rPr>
        <w:t xml:space="preserve">.  </w:t>
      </w:r>
    </w:p>
    <w:p w:rsidR="002A1835" w:rsidRDefault="002A1835" w:rsidP="00F22E1A">
      <w:pPr>
        <w:spacing w:before="120" w:line="280" w:lineRule="exact"/>
        <w:jc w:val="center"/>
        <w:rPr>
          <w:rFonts w:ascii="Arial" w:eastAsia="Arial Unicode MS" w:hAnsi="Arial"/>
          <w:b/>
          <w:i/>
          <w:color w:val="000000"/>
          <w:kern w:val="1"/>
          <w:sz w:val="20"/>
        </w:rPr>
      </w:pPr>
    </w:p>
    <w:p w:rsidR="00F22E1A" w:rsidRDefault="00F22E1A" w:rsidP="00F22E1A">
      <w:pPr>
        <w:spacing w:before="120" w:line="280" w:lineRule="exact"/>
        <w:ind w:left="-12"/>
        <w:jc w:val="both"/>
        <w:rPr>
          <w:rFonts w:ascii="Arial" w:eastAsia="Arial Unicode MS" w:hAnsi="Arial"/>
          <w:color w:val="000000"/>
          <w:kern w:val="1"/>
          <w:sz w:val="20"/>
        </w:rPr>
      </w:pPr>
      <w:r>
        <w:rPr>
          <w:rFonts w:ascii="Arial" w:eastAsia="Arial Unicode MS" w:hAnsi="Arial"/>
          <w:color w:val="000000"/>
          <w:kern w:val="1"/>
          <w:sz w:val="20"/>
        </w:rPr>
        <w:t>consapevole delle sanzioni penali, nei casi di dichiarazione non veritiera, di formazione o uso di atti falsi, richiamate dall’art. 76 del DPR n. 445 del 28 dicembre 2000, e che la falsa dichiarazione comporta la decadenza dai benefici previsti dall’intervento camerale sopra richiamato (art. 75 DPR 445/2000),</w:t>
      </w:r>
    </w:p>
    <w:p w:rsidR="00222E0D" w:rsidRDefault="00222E0D" w:rsidP="002052BB">
      <w:pPr>
        <w:spacing w:before="120" w:line="280" w:lineRule="exact"/>
        <w:jc w:val="center"/>
        <w:rPr>
          <w:rFonts w:ascii="Arial" w:eastAsia="Arial Unicode MS" w:hAnsi="Arial"/>
          <w:b/>
          <w:i/>
          <w:color w:val="000000"/>
          <w:kern w:val="1"/>
          <w:sz w:val="20"/>
        </w:rPr>
      </w:pPr>
    </w:p>
    <w:p w:rsidR="002052BB" w:rsidRDefault="002052BB" w:rsidP="002052BB">
      <w:pPr>
        <w:spacing w:before="120" w:line="280" w:lineRule="exact"/>
        <w:jc w:val="center"/>
        <w:rPr>
          <w:rFonts w:ascii="Arial" w:eastAsia="Arial Unicode MS" w:hAnsi="Arial"/>
          <w:b/>
          <w:i/>
          <w:color w:val="000000"/>
          <w:kern w:val="1"/>
          <w:sz w:val="20"/>
        </w:rPr>
      </w:pPr>
      <w:r w:rsidRPr="0072381A">
        <w:rPr>
          <w:rFonts w:ascii="Arial" w:eastAsia="Arial Unicode MS" w:hAnsi="Arial"/>
          <w:b/>
          <w:i/>
          <w:color w:val="000000"/>
          <w:kern w:val="1"/>
          <w:sz w:val="20"/>
        </w:rPr>
        <w:lastRenderedPageBreak/>
        <w:t>DICHIARA</w:t>
      </w:r>
    </w:p>
    <w:p w:rsidR="001B23A7" w:rsidRPr="007C157E" w:rsidRDefault="001B23A7" w:rsidP="001B23A7">
      <w:pPr>
        <w:numPr>
          <w:ilvl w:val="0"/>
          <w:numId w:val="30"/>
        </w:numPr>
        <w:spacing w:before="120" w:line="280" w:lineRule="exact"/>
        <w:ind w:left="426" w:hanging="426"/>
        <w:jc w:val="both"/>
        <w:rPr>
          <w:rFonts w:ascii="Arial" w:hAnsi="Arial" w:cs="Arial"/>
          <w:sz w:val="18"/>
        </w:rPr>
      </w:pPr>
      <w:r w:rsidRPr="007C157E">
        <w:rPr>
          <w:rFonts w:ascii="Arial" w:hAnsi="Arial" w:cs="Arial"/>
          <w:sz w:val="18"/>
        </w:rPr>
        <w:t xml:space="preserve">che l’impresa rappresentata non ha beneficiato di contributi pubblici concessi nell’ambito del Regime quadro della disciplina degli Aiuti di Stato SA.57021, e in particolare della sezione 3.1 della Comunicazione C (2020) 1863 della Commissione Europea del 19/03/2020 “Quadro temporaneo per le misure di aiuto di Stato a sostegno dell’economia nell’attuale emergenza del COVID-19” e </w:t>
      </w:r>
      <w:proofErr w:type="spellStart"/>
      <w:r w:rsidRPr="007C157E">
        <w:rPr>
          <w:rFonts w:ascii="Arial" w:hAnsi="Arial" w:cs="Arial"/>
          <w:sz w:val="18"/>
        </w:rPr>
        <w:t>s.m.i</w:t>
      </w:r>
      <w:proofErr w:type="spellEnd"/>
      <w:r w:rsidRPr="007C157E">
        <w:rPr>
          <w:rFonts w:ascii="Arial" w:hAnsi="Arial" w:cs="Arial"/>
          <w:sz w:val="18"/>
        </w:rPr>
        <w:t xml:space="preserve">, nei limiti e alle condizioni di cui alla medesima comunicazione ed all’art. 54 del D.L. 34/2020 e </w:t>
      </w:r>
      <w:proofErr w:type="spellStart"/>
      <w:r w:rsidRPr="007C157E">
        <w:rPr>
          <w:rFonts w:ascii="Arial" w:hAnsi="Arial" w:cs="Arial"/>
          <w:sz w:val="18"/>
        </w:rPr>
        <w:t>s.m.i</w:t>
      </w:r>
      <w:proofErr w:type="spellEnd"/>
      <w:r w:rsidRPr="007C157E">
        <w:rPr>
          <w:rFonts w:ascii="Arial" w:hAnsi="Arial" w:cs="Arial"/>
          <w:sz w:val="18"/>
        </w:rPr>
        <w:t>.., notificato alla Commissione europea e autorizzato dalla stessa con Decisione C(2020)3482 del 21 maggio 2020, poi modificata dalle Decisioni C</w:t>
      </w:r>
      <w:r>
        <w:rPr>
          <w:rFonts w:ascii="Arial" w:hAnsi="Arial" w:cs="Arial"/>
          <w:sz w:val="18"/>
        </w:rPr>
        <w:t xml:space="preserve"> </w:t>
      </w:r>
      <w:r w:rsidRPr="007C157E">
        <w:rPr>
          <w:rFonts w:ascii="Arial" w:hAnsi="Arial" w:cs="Arial"/>
          <w:sz w:val="18"/>
        </w:rPr>
        <w:t>(2020)9121 ( SA.59655) del 10 dicembre 2020 e C(2021) 564 (SA. 62495) del 28 gennaio 2021. (proroga della validità del Regime Quadro al 31 dicembre 2021)</w:t>
      </w:r>
      <w:r>
        <w:rPr>
          <w:rFonts w:ascii="Arial" w:hAnsi="Arial" w:cs="Arial"/>
          <w:sz w:val="18"/>
        </w:rPr>
        <w:t>,</w:t>
      </w:r>
      <w:r w:rsidRPr="007C157E">
        <w:rPr>
          <w:rFonts w:ascii="Arial" w:hAnsi="Arial" w:cs="Arial"/>
          <w:sz w:val="18"/>
        </w:rPr>
        <w:t xml:space="preserve"> sino alla data della presente dichiarazione</w:t>
      </w:r>
    </w:p>
    <w:p w:rsidR="001B23A7" w:rsidRDefault="001B23A7" w:rsidP="001B23A7">
      <w:pPr>
        <w:spacing w:before="120" w:line="280" w:lineRule="exact"/>
        <w:ind w:left="426" w:hanging="426"/>
        <w:jc w:val="center"/>
        <w:rPr>
          <w:rFonts w:ascii="Arial" w:eastAsia="Arial Unicode MS" w:hAnsi="Arial"/>
          <w:b/>
          <w:i/>
          <w:color w:val="000000"/>
          <w:kern w:val="1"/>
        </w:rPr>
      </w:pPr>
      <w:r w:rsidRPr="006C2872">
        <w:rPr>
          <w:rFonts w:ascii="Arial" w:eastAsia="Arial Unicode MS" w:hAnsi="Arial"/>
          <w:b/>
          <w:i/>
          <w:color w:val="000000"/>
          <w:kern w:val="1"/>
        </w:rPr>
        <w:t>oppure</w:t>
      </w:r>
    </w:p>
    <w:p w:rsidR="001B23A7" w:rsidRPr="003D2D55" w:rsidRDefault="001B23A7" w:rsidP="001B23A7">
      <w:pPr>
        <w:numPr>
          <w:ilvl w:val="0"/>
          <w:numId w:val="30"/>
        </w:numPr>
        <w:spacing w:before="120" w:line="280" w:lineRule="exact"/>
        <w:ind w:left="426" w:hanging="426"/>
        <w:jc w:val="both"/>
      </w:pPr>
      <w:r w:rsidRPr="008229D7">
        <w:rPr>
          <w:rFonts w:ascii="Arial" w:hAnsi="Arial" w:cs="Arial"/>
          <w:sz w:val="18"/>
        </w:rPr>
        <w:t xml:space="preserve">che </w:t>
      </w:r>
      <w:r w:rsidRPr="00BE7948">
        <w:rPr>
          <w:rFonts w:ascii="Arial" w:hAnsi="Arial" w:cs="Arial"/>
          <w:sz w:val="18"/>
        </w:rPr>
        <w:t>l’impres</w:t>
      </w:r>
      <w:r>
        <w:rPr>
          <w:rFonts w:ascii="Arial" w:hAnsi="Arial" w:cs="Arial"/>
          <w:sz w:val="18"/>
        </w:rPr>
        <w:t xml:space="preserve">a rappresentata ha beneficiato </w:t>
      </w:r>
      <w:r w:rsidRPr="00BE7948">
        <w:rPr>
          <w:rFonts w:ascii="Arial" w:hAnsi="Arial" w:cs="Arial"/>
          <w:sz w:val="18"/>
        </w:rPr>
        <w:t xml:space="preserve">di contributi pubblici </w:t>
      </w:r>
      <w:r>
        <w:rPr>
          <w:rFonts w:ascii="Arial" w:hAnsi="Arial" w:cs="Arial"/>
          <w:sz w:val="18"/>
        </w:rPr>
        <w:t>per un ammontare di euro ______________________, inferiore all’importo massimo di aiuti pubblici pari a euro 1.800.000,00 a partire dal 19 marzo 2020 ad oggi.</w:t>
      </w:r>
    </w:p>
    <w:p w:rsidR="001B23A7" w:rsidRPr="0072381A" w:rsidRDefault="001B23A7" w:rsidP="002052BB">
      <w:pPr>
        <w:spacing w:before="120" w:line="280" w:lineRule="exact"/>
        <w:jc w:val="center"/>
        <w:rPr>
          <w:rFonts w:ascii="Arial" w:eastAsia="Arial Unicode MS" w:hAnsi="Arial"/>
          <w:b/>
          <w:i/>
          <w:color w:val="000000"/>
          <w:kern w:val="1"/>
          <w:sz w:val="20"/>
        </w:rPr>
      </w:pPr>
    </w:p>
    <w:p w:rsidR="002052BB" w:rsidRPr="0072381A" w:rsidRDefault="002052BB" w:rsidP="002052BB">
      <w:pPr>
        <w:spacing w:before="120" w:line="280" w:lineRule="exact"/>
        <w:jc w:val="center"/>
        <w:rPr>
          <w:rFonts w:ascii="Arial" w:eastAsia="Arial Unicode MS" w:hAnsi="Arial"/>
          <w:b/>
          <w:i/>
          <w:color w:val="000000"/>
          <w:kern w:val="1"/>
          <w:sz w:val="20"/>
        </w:rPr>
      </w:pPr>
      <w:r w:rsidRPr="0072381A">
        <w:rPr>
          <w:rFonts w:ascii="Arial" w:eastAsia="Arial Unicode MS" w:hAnsi="Arial"/>
          <w:b/>
          <w:i/>
          <w:color w:val="000000"/>
          <w:kern w:val="1"/>
          <w:sz w:val="20"/>
        </w:rPr>
        <w:t>DICHIARA INOLTRE</w:t>
      </w:r>
    </w:p>
    <w:p w:rsidR="002052BB" w:rsidRDefault="002052BB" w:rsidP="002052BB">
      <w:pPr>
        <w:numPr>
          <w:ilvl w:val="0"/>
          <w:numId w:val="31"/>
        </w:numPr>
        <w:spacing w:before="120" w:line="280" w:lineRule="exact"/>
        <w:ind w:left="426" w:hanging="426"/>
        <w:jc w:val="both"/>
        <w:rPr>
          <w:rFonts w:ascii="Arial" w:eastAsia="Arial Unicode MS" w:hAnsi="Arial"/>
          <w:color w:val="000000"/>
          <w:kern w:val="1"/>
          <w:sz w:val="20"/>
        </w:rPr>
      </w:pPr>
      <w:r>
        <w:rPr>
          <w:rFonts w:ascii="Arial" w:eastAsia="Arial Unicode MS" w:hAnsi="Arial"/>
          <w:color w:val="000000"/>
          <w:kern w:val="1"/>
          <w:sz w:val="20"/>
        </w:rPr>
        <w:t>di non trovarsi in una situazione di impresa in difficoltà come definita dal Regolamento (UE) n. 651/2014;</w:t>
      </w:r>
    </w:p>
    <w:p w:rsidR="002052BB" w:rsidRPr="006D1490" w:rsidRDefault="002052BB" w:rsidP="002052BB">
      <w:pPr>
        <w:numPr>
          <w:ilvl w:val="0"/>
          <w:numId w:val="31"/>
        </w:numPr>
        <w:spacing w:before="120" w:line="280" w:lineRule="exact"/>
        <w:ind w:left="426" w:hanging="426"/>
        <w:jc w:val="both"/>
        <w:rPr>
          <w:rFonts w:ascii="Arial" w:eastAsia="Arial Unicode MS" w:hAnsi="Arial"/>
          <w:color w:val="000000"/>
          <w:kern w:val="1"/>
          <w:sz w:val="20"/>
        </w:rPr>
      </w:pPr>
      <w:r w:rsidRPr="006D1490">
        <w:rPr>
          <w:rFonts w:ascii="Arial" w:eastAsia="Arial Unicode MS" w:hAnsi="Arial"/>
          <w:color w:val="000000"/>
          <w:kern w:val="1"/>
          <w:sz w:val="20"/>
        </w:rPr>
        <w:t>di aver preso visione dell’informativa sul trattamento dei dati personali – Art. 1</w:t>
      </w:r>
      <w:r w:rsidR="00222E0D">
        <w:rPr>
          <w:rFonts w:ascii="Arial" w:eastAsia="Arial Unicode MS" w:hAnsi="Arial"/>
          <w:color w:val="000000"/>
          <w:kern w:val="1"/>
          <w:sz w:val="20"/>
        </w:rPr>
        <w:t>3</w:t>
      </w:r>
      <w:r w:rsidRPr="006D1490">
        <w:rPr>
          <w:rFonts w:ascii="Arial" w:eastAsia="Arial Unicode MS" w:hAnsi="Arial"/>
          <w:color w:val="000000"/>
          <w:kern w:val="1"/>
          <w:sz w:val="20"/>
        </w:rPr>
        <w:t xml:space="preserve">) dell’Avviso - e di rispettarne il contenuto. </w:t>
      </w:r>
    </w:p>
    <w:p w:rsidR="00A70C98" w:rsidRDefault="00A70C98" w:rsidP="00A70C98">
      <w:pPr>
        <w:spacing w:before="120" w:line="280" w:lineRule="exact"/>
        <w:ind w:left="426"/>
        <w:jc w:val="both"/>
        <w:rPr>
          <w:rFonts w:ascii="Arial" w:eastAsia="Arial Unicode MS" w:hAnsi="Arial"/>
          <w:color w:val="000000"/>
          <w:kern w:val="1"/>
          <w:sz w:val="20"/>
        </w:rPr>
      </w:pPr>
    </w:p>
    <w:p w:rsidR="002052BB" w:rsidRDefault="002052BB" w:rsidP="002052BB">
      <w:pPr>
        <w:spacing w:before="120" w:line="280" w:lineRule="exact"/>
        <w:jc w:val="both"/>
        <w:rPr>
          <w:rFonts w:ascii="Arial" w:eastAsia="Arial Unicode MS" w:hAnsi="Arial"/>
          <w:color w:val="000000"/>
          <w:kern w:val="1"/>
          <w:sz w:val="20"/>
        </w:rPr>
      </w:pPr>
      <w:r w:rsidRPr="00E879FF">
        <w:rPr>
          <w:rFonts w:ascii="Arial" w:eastAsia="Arial Unicode MS" w:hAnsi="Arial"/>
          <w:color w:val="000000"/>
          <w:kern w:val="1"/>
          <w:sz w:val="18"/>
          <w:szCs w:val="18"/>
        </w:rPr>
        <w:t xml:space="preserve">(data)       </w:t>
      </w:r>
      <w:r>
        <w:rPr>
          <w:rFonts w:ascii="Arial" w:eastAsia="Arial Unicode MS" w:hAnsi="Arial"/>
          <w:color w:val="000000"/>
          <w:kern w:val="1"/>
          <w:sz w:val="18"/>
          <w:szCs w:val="18"/>
        </w:rPr>
        <w:t>____________________</w:t>
      </w:r>
      <w:r w:rsidRPr="00E879FF">
        <w:rPr>
          <w:rFonts w:ascii="Arial" w:eastAsia="Arial Unicode MS" w:hAnsi="Arial"/>
          <w:color w:val="000000"/>
          <w:kern w:val="1"/>
          <w:sz w:val="18"/>
          <w:szCs w:val="18"/>
        </w:rPr>
        <w:t xml:space="preserve">                                                        </w:t>
      </w:r>
      <w:r>
        <w:rPr>
          <w:rFonts w:ascii="Arial" w:eastAsia="Arial Unicode MS" w:hAnsi="Arial"/>
          <w:color w:val="000000"/>
          <w:kern w:val="1"/>
          <w:sz w:val="18"/>
          <w:szCs w:val="18"/>
        </w:rPr>
        <w:t xml:space="preserve">                   </w:t>
      </w:r>
      <w:r w:rsidRPr="00E879FF">
        <w:rPr>
          <w:rFonts w:ascii="Arial" w:eastAsia="Arial Unicode MS" w:hAnsi="Arial"/>
          <w:color w:val="000000"/>
          <w:kern w:val="1"/>
          <w:sz w:val="18"/>
          <w:szCs w:val="18"/>
        </w:rPr>
        <w:t xml:space="preserve">  </w:t>
      </w:r>
    </w:p>
    <w:p w:rsidR="002052BB" w:rsidRDefault="002052BB" w:rsidP="00F22E1A">
      <w:pPr>
        <w:spacing w:before="120" w:line="280" w:lineRule="exact"/>
        <w:ind w:left="3686"/>
        <w:jc w:val="both"/>
        <w:rPr>
          <w:rFonts w:ascii="Arial" w:eastAsia="Arial Unicode MS" w:hAnsi="Arial"/>
          <w:color w:val="000000"/>
          <w:kern w:val="1"/>
          <w:sz w:val="20"/>
        </w:rPr>
      </w:pPr>
    </w:p>
    <w:p w:rsidR="00F22E1A" w:rsidRDefault="00F22E1A" w:rsidP="00F22E1A">
      <w:pPr>
        <w:spacing w:before="120" w:line="280" w:lineRule="exact"/>
        <w:ind w:left="3686"/>
        <w:jc w:val="both"/>
        <w:rPr>
          <w:rFonts w:ascii="Arial" w:eastAsia="Arial Unicode MS" w:hAnsi="Arial"/>
          <w:color w:val="000000"/>
          <w:kern w:val="1"/>
          <w:sz w:val="20"/>
        </w:rPr>
      </w:pPr>
      <w:r>
        <w:rPr>
          <w:rFonts w:ascii="Arial" w:eastAsia="Arial Unicode MS" w:hAnsi="Arial"/>
          <w:color w:val="000000"/>
          <w:kern w:val="1"/>
          <w:sz w:val="20"/>
        </w:rPr>
        <w:t>___________________________________________</w:t>
      </w:r>
    </w:p>
    <w:p w:rsidR="00F22E1A" w:rsidRPr="00E879FF" w:rsidRDefault="00F22E1A" w:rsidP="002052BB">
      <w:pPr>
        <w:spacing w:before="120" w:line="280" w:lineRule="exact"/>
        <w:ind w:left="3545" w:firstLine="709"/>
        <w:jc w:val="both"/>
        <w:rPr>
          <w:rFonts w:ascii="Arial" w:eastAsia="Arial Unicode MS" w:hAnsi="Arial"/>
          <w:color w:val="000000"/>
          <w:kern w:val="1"/>
          <w:sz w:val="18"/>
          <w:szCs w:val="18"/>
        </w:rPr>
      </w:pPr>
      <w:r w:rsidRPr="00E879FF">
        <w:rPr>
          <w:rFonts w:ascii="Arial" w:eastAsia="Arial Unicode MS" w:hAnsi="Arial"/>
          <w:color w:val="000000"/>
          <w:kern w:val="1"/>
          <w:sz w:val="18"/>
          <w:szCs w:val="18"/>
        </w:rPr>
        <w:t xml:space="preserve"> (</w:t>
      </w:r>
      <w:r>
        <w:rPr>
          <w:rFonts w:ascii="Arial" w:eastAsia="Arial Unicode MS" w:hAnsi="Arial"/>
          <w:color w:val="000000"/>
          <w:kern w:val="1"/>
          <w:sz w:val="18"/>
          <w:szCs w:val="18"/>
        </w:rPr>
        <w:t>Firma</w:t>
      </w:r>
      <w:r w:rsidRPr="00E879FF">
        <w:rPr>
          <w:rFonts w:ascii="Arial" w:eastAsia="Arial Unicode MS" w:hAnsi="Arial"/>
          <w:color w:val="000000"/>
          <w:kern w:val="1"/>
          <w:sz w:val="18"/>
          <w:szCs w:val="18"/>
        </w:rPr>
        <w:t xml:space="preserve"> legale rappresentante)</w:t>
      </w:r>
    </w:p>
    <w:p w:rsidR="008C3343" w:rsidRDefault="00F22E1A" w:rsidP="00E879FF">
      <w:pPr>
        <w:spacing w:before="120" w:line="280" w:lineRule="exact"/>
        <w:jc w:val="both"/>
        <w:rPr>
          <w:rFonts w:ascii="Arial" w:eastAsia="Arial Unicode MS" w:hAnsi="Arial"/>
          <w:b/>
          <w:color w:val="000000"/>
          <w:kern w:val="1"/>
          <w:sz w:val="18"/>
          <w:szCs w:val="18"/>
        </w:rPr>
      </w:pPr>
      <w:r w:rsidRPr="006F351B">
        <w:rPr>
          <w:rFonts w:ascii="Arial" w:eastAsia="Arial Unicode MS" w:hAnsi="Arial"/>
          <w:b/>
          <w:color w:val="000000"/>
          <w:kern w:val="1"/>
          <w:sz w:val="18"/>
          <w:szCs w:val="18"/>
        </w:rPr>
        <w:t xml:space="preserve">ALLEGARE COPIA DEL DOCUMENTO </w:t>
      </w:r>
      <w:proofErr w:type="spellStart"/>
      <w:r w:rsidRPr="006F351B">
        <w:rPr>
          <w:rFonts w:ascii="Arial" w:eastAsia="Arial Unicode MS" w:hAnsi="Arial"/>
          <w:b/>
          <w:color w:val="000000"/>
          <w:kern w:val="1"/>
          <w:sz w:val="18"/>
          <w:szCs w:val="18"/>
        </w:rPr>
        <w:t>DI</w:t>
      </w:r>
      <w:proofErr w:type="spellEnd"/>
      <w:r w:rsidRPr="006F351B">
        <w:rPr>
          <w:rFonts w:ascii="Arial" w:eastAsia="Arial Unicode MS" w:hAnsi="Arial"/>
          <w:b/>
          <w:color w:val="000000"/>
          <w:kern w:val="1"/>
          <w:sz w:val="18"/>
          <w:szCs w:val="18"/>
        </w:rPr>
        <w:t xml:space="preserve"> IDENTITA’ DEL FIRMATARIO</w:t>
      </w:r>
      <w:r w:rsidR="002E550C">
        <w:rPr>
          <w:rFonts w:ascii="Arial" w:eastAsia="Arial Unicode MS" w:hAnsi="Arial"/>
          <w:b/>
          <w:color w:val="000000"/>
          <w:kern w:val="1"/>
          <w:sz w:val="18"/>
          <w:szCs w:val="18"/>
        </w:rPr>
        <w:t xml:space="preserve">, IN CORSO </w:t>
      </w:r>
      <w:proofErr w:type="spellStart"/>
      <w:r w:rsidR="002E550C">
        <w:rPr>
          <w:rFonts w:ascii="Arial" w:eastAsia="Arial Unicode MS" w:hAnsi="Arial"/>
          <w:b/>
          <w:color w:val="000000"/>
          <w:kern w:val="1"/>
          <w:sz w:val="18"/>
          <w:szCs w:val="18"/>
        </w:rPr>
        <w:t>DI</w:t>
      </w:r>
      <w:proofErr w:type="spellEnd"/>
      <w:r w:rsidR="002E550C">
        <w:rPr>
          <w:rFonts w:ascii="Arial" w:eastAsia="Arial Unicode MS" w:hAnsi="Arial"/>
          <w:b/>
          <w:color w:val="000000"/>
          <w:kern w:val="1"/>
          <w:sz w:val="18"/>
          <w:szCs w:val="18"/>
        </w:rPr>
        <w:t xml:space="preserve"> VALIDITA’</w:t>
      </w:r>
      <w:r w:rsidRPr="006F351B">
        <w:rPr>
          <w:rFonts w:ascii="Arial" w:eastAsia="Arial Unicode MS" w:hAnsi="Arial"/>
          <w:b/>
          <w:color w:val="000000"/>
          <w:kern w:val="1"/>
          <w:sz w:val="18"/>
          <w:szCs w:val="18"/>
        </w:rPr>
        <w:t>.</w:t>
      </w:r>
    </w:p>
    <w:p w:rsidR="001D7F46" w:rsidRDefault="001D7F46" w:rsidP="00E879FF">
      <w:pPr>
        <w:spacing w:before="120" w:line="280" w:lineRule="exact"/>
        <w:jc w:val="both"/>
        <w:rPr>
          <w:rFonts w:ascii="Arial" w:eastAsia="Arial Unicode MS" w:hAnsi="Arial"/>
          <w:b/>
          <w:color w:val="000000"/>
          <w:kern w:val="1"/>
          <w:sz w:val="18"/>
          <w:szCs w:val="18"/>
        </w:rPr>
      </w:pPr>
    </w:p>
    <w:p w:rsidR="001D7F46" w:rsidRDefault="001D7F46" w:rsidP="00E879FF">
      <w:pPr>
        <w:spacing w:before="120" w:line="280" w:lineRule="exact"/>
        <w:jc w:val="both"/>
        <w:rPr>
          <w:rFonts w:ascii="Arial" w:eastAsia="Arial Unicode MS" w:hAnsi="Arial"/>
          <w:b/>
          <w:color w:val="000000"/>
          <w:kern w:val="1"/>
          <w:sz w:val="18"/>
          <w:szCs w:val="18"/>
        </w:rPr>
      </w:pPr>
    </w:p>
    <w:p w:rsidR="001F718C" w:rsidRDefault="001F718C" w:rsidP="001F718C">
      <w:pPr>
        <w:spacing w:before="120" w:line="280" w:lineRule="exact"/>
        <w:jc w:val="center"/>
        <w:rPr>
          <w:rFonts w:ascii="Arial" w:eastAsia="Arial Unicode MS" w:hAnsi="Arial"/>
          <w:b/>
          <w:i/>
          <w:color w:val="000000"/>
          <w:kern w:val="1"/>
          <w:sz w:val="20"/>
          <w:highlight w:val="yellow"/>
        </w:rPr>
      </w:pPr>
      <w:r>
        <w:rPr>
          <w:rFonts w:ascii="Garamond,Bold" w:hAnsi="Garamond,Bold" w:cs="Garamond,Bold"/>
          <w:b/>
          <w:bCs/>
        </w:rPr>
        <w:t xml:space="preserve">NOTE </w:t>
      </w:r>
    </w:p>
    <w:p w:rsidR="001B23A7" w:rsidRPr="003A14D5" w:rsidRDefault="001B23A7" w:rsidP="001B23A7">
      <w:pPr>
        <w:spacing w:before="120" w:after="120" w:line="320" w:lineRule="exact"/>
        <w:jc w:val="both"/>
        <w:rPr>
          <w:rFonts w:ascii="Arial" w:hAnsi="Arial" w:cs="Arial"/>
          <w:sz w:val="18"/>
          <w:szCs w:val="18"/>
        </w:rPr>
      </w:pPr>
      <w:r w:rsidRPr="003A14D5">
        <w:rPr>
          <w:rFonts w:ascii="Arial" w:hAnsi="Arial" w:cs="Arial"/>
          <w:sz w:val="18"/>
          <w:szCs w:val="18"/>
        </w:rPr>
        <w:t xml:space="preserve">Gli aiuti di cui al presente avviso sono concessi nell’ambito del Regime quadro della disciplina degli Aiuti di Stato SA.57021, e in particolare della sezione 3.1 della Comunicazione C (2020) 1863 della Commissione Europea del 19/03/2020 “Quadro temporaneo per le misure di aiuto di Stato a sostegno dell’economia nell’attuale emergenza del COVID-19” e </w:t>
      </w:r>
      <w:proofErr w:type="spellStart"/>
      <w:r w:rsidRPr="003A14D5">
        <w:rPr>
          <w:rFonts w:ascii="Arial" w:hAnsi="Arial" w:cs="Arial"/>
          <w:sz w:val="18"/>
          <w:szCs w:val="18"/>
        </w:rPr>
        <w:t>s.m.i</w:t>
      </w:r>
      <w:proofErr w:type="spellEnd"/>
      <w:r w:rsidRPr="003A14D5">
        <w:rPr>
          <w:rFonts w:ascii="Arial" w:hAnsi="Arial" w:cs="Arial"/>
          <w:sz w:val="18"/>
          <w:szCs w:val="18"/>
        </w:rPr>
        <w:t xml:space="preserve">, nei limiti e alle condizioni di cui alla medesima comunicazione ed all’art. 54 del D.L. 34/2020 e </w:t>
      </w:r>
      <w:proofErr w:type="spellStart"/>
      <w:r w:rsidRPr="003A14D5">
        <w:rPr>
          <w:rFonts w:ascii="Arial" w:hAnsi="Arial" w:cs="Arial"/>
          <w:sz w:val="18"/>
          <w:szCs w:val="18"/>
        </w:rPr>
        <w:t>s.m.i</w:t>
      </w:r>
      <w:proofErr w:type="spellEnd"/>
      <w:r w:rsidRPr="003A14D5">
        <w:rPr>
          <w:rFonts w:ascii="Arial" w:hAnsi="Arial" w:cs="Arial"/>
          <w:sz w:val="18"/>
          <w:szCs w:val="18"/>
        </w:rPr>
        <w:t>.., notificato alla Commissione europea e autorizzato dalla stessa con</w:t>
      </w:r>
      <w:r w:rsidRPr="003A14D5">
        <w:rPr>
          <w:rFonts w:ascii="Arial" w:eastAsia="Arial" w:hAnsi="Arial" w:cs="Arial"/>
          <w:color w:val="00000A"/>
          <w:sz w:val="20"/>
          <w:szCs w:val="20"/>
        </w:rPr>
        <w:t xml:space="preserve"> </w:t>
      </w:r>
      <w:r w:rsidRPr="003A14D5">
        <w:rPr>
          <w:rFonts w:ascii="Arial" w:hAnsi="Arial" w:cs="Arial"/>
          <w:sz w:val="18"/>
          <w:szCs w:val="18"/>
        </w:rPr>
        <w:t>Decisione C(2020)3482 del 21 maggio 2020, poi modificata dalle Decisioni C(2020)9121 ( SA.59655) del 10 dicembre 2020 e C(2021) 564 (SA. 62495) del 28 gennaio 2021. (proroga della validità del Regime Quadro al 31 dicembre 2021).</w:t>
      </w:r>
    </w:p>
    <w:p w:rsidR="001B23A7" w:rsidRPr="003A14D5" w:rsidRDefault="001B23A7" w:rsidP="001B23A7">
      <w:pPr>
        <w:spacing w:before="120" w:after="120" w:line="320" w:lineRule="exact"/>
        <w:jc w:val="both"/>
        <w:rPr>
          <w:rFonts w:ascii="Arial" w:hAnsi="Arial" w:cs="Arial"/>
          <w:sz w:val="18"/>
          <w:szCs w:val="18"/>
        </w:rPr>
      </w:pPr>
      <w:r w:rsidRPr="003A14D5">
        <w:rPr>
          <w:rFonts w:ascii="Arial" w:hAnsi="Arial" w:cs="Arial"/>
          <w:sz w:val="18"/>
          <w:szCs w:val="18"/>
        </w:rPr>
        <w:t>Ai sensi del suddetto Regime, gli aiuti:</w:t>
      </w:r>
    </w:p>
    <w:p w:rsidR="001B23A7" w:rsidRPr="003A14D5" w:rsidRDefault="001B23A7" w:rsidP="001B23A7">
      <w:pPr>
        <w:pStyle w:val="Paragrafoelenco"/>
        <w:numPr>
          <w:ilvl w:val="0"/>
          <w:numId w:val="34"/>
        </w:numPr>
        <w:spacing w:before="120" w:after="120" w:line="320" w:lineRule="exact"/>
        <w:ind w:left="1418" w:hanging="425"/>
        <w:jc w:val="both"/>
        <w:rPr>
          <w:rFonts w:ascii="Arial" w:eastAsia="Arial Unicode MS" w:hAnsi="Arial" w:cs="Arial"/>
          <w:kern w:val="1"/>
          <w:sz w:val="18"/>
          <w:szCs w:val="18"/>
        </w:rPr>
      </w:pPr>
      <w:r w:rsidRPr="003A14D5">
        <w:rPr>
          <w:rFonts w:ascii="Arial" w:hAnsi="Arial" w:cs="Arial"/>
          <w:sz w:val="18"/>
          <w:szCs w:val="18"/>
        </w:rPr>
        <w:t>sono concessi fino ad un importo pari a euro 1,8 milioni per impresa;</w:t>
      </w:r>
    </w:p>
    <w:p w:rsidR="001B23A7" w:rsidRPr="003A14D5" w:rsidRDefault="001B23A7" w:rsidP="001B23A7">
      <w:pPr>
        <w:pStyle w:val="Paragrafoelenco"/>
        <w:numPr>
          <w:ilvl w:val="0"/>
          <w:numId w:val="34"/>
        </w:numPr>
        <w:spacing w:before="120" w:after="120" w:line="320" w:lineRule="exact"/>
        <w:ind w:left="1418" w:hanging="425"/>
        <w:jc w:val="both"/>
        <w:rPr>
          <w:rFonts w:ascii="Arial" w:hAnsi="Arial" w:cs="Arial"/>
          <w:sz w:val="18"/>
          <w:szCs w:val="18"/>
        </w:rPr>
      </w:pPr>
      <w:r w:rsidRPr="003A14D5">
        <w:rPr>
          <w:rFonts w:ascii="Arial" w:hAnsi="Arial" w:cs="Arial"/>
          <w:sz w:val="18"/>
          <w:szCs w:val="18"/>
        </w:rPr>
        <w:t xml:space="preserve">non possono essere concessi alle imprese che erano già in difficoltà ai sensi dell'articolo 2, punto 18 del regolamento (UE) n. 651/2014 della Commissione alla data del 31 dicembre 2019 </w:t>
      </w:r>
    </w:p>
    <w:p w:rsidR="001B23A7" w:rsidRPr="003A14D5" w:rsidRDefault="001B23A7" w:rsidP="001B23A7">
      <w:pPr>
        <w:pStyle w:val="Paragrafoelenco"/>
        <w:numPr>
          <w:ilvl w:val="0"/>
          <w:numId w:val="34"/>
        </w:numPr>
        <w:spacing w:before="120" w:after="120" w:line="320" w:lineRule="exact"/>
        <w:ind w:left="1418" w:hanging="425"/>
        <w:jc w:val="both"/>
        <w:rPr>
          <w:rFonts w:ascii="Arial" w:hAnsi="Arial" w:cs="Arial"/>
          <w:sz w:val="18"/>
          <w:szCs w:val="18"/>
        </w:rPr>
      </w:pPr>
      <w:r w:rsidRPr="003A14D5">
        <w:rPr>
          <w:rFonts w:ascii="Arial" w:hAnsi="Arial" w:cs="Arial"/>
          <w:sz w:val="18"/>
          <w:szCs w:val="18"/>
        </w:rPr>
        <w:t xml:space="preserve">possono essere cumulati con aiuti concessi sul Quadro Temporaneo, con aiuti concessi ai sensi del Regolamento (UE) 1407/2013 del 18 dicembre 2013, relativo all'applicazione degli articoli 107 e 108 del trattato sul funzionamento dell'Unione europea agli aiuti de </w:t>
      </w:r>
      <w:proofErr w:type="spellStart"/>
      <w:r w:rsidRPr="003A14D5">
        <w:rPr>
          <w:rFonts w:ascii="Arial" w:hAnsi="Arial" w:cs="Arial"/>
          <w:sz w:val="18"/>
          <w:szCs w:val="18"/>
        </w:rPr>
        <w:t>minimis</w:t>
      </w:r>
      <w:proofErr w:type="spellEnd"/>
      <w:r w:rsidRPr="003A14D5">
        <w:rPr>
          <w:rFonts w:ascii="Arial" w:hAnsi="Arial" w:cs="Arial"/>
          <w:sz w:val="18"/>
          <w:szCs w:val="18"/>
        </w:rPr>
        <w:t xml:space="preserve">, nonché con aiuti concessi sul </w:t>
      </w:r>
      <w:r w:rsidRPr="003A14D5">
        <w:rPr>
          <w:rFonts w:ascii="Arial" w:hAnsi="Arial" w:cs="Arial"/>
          <w:sz w:val="18"/>
          <w:szCs w:val="18"/>
        </w:rPr>
        <w:lastRenderedPageBreak/>
        <w:t>Regolamento (UE) n. 651/2014 di esenzione per categorie, a condizione che siano rispettate le disposizioni e le norme sul cumulo degli aiuti inquadrati in predetti regimi;</w:t>
      </w:r>
    </w:p>
    <w:p w:rsidR="001B23A7" w:rsidRPr="003A14D5" w:rsidRDefault="001B23A7" w:rsidP="001B23A7">
      <w:pPr>
        <w:pStyle w:val="Paragrafoelenco"/>
        <w:numPr>
          <w:ilvl w:val="0"/>
          <w:numId w:val="34"/>
        </w:numPr>
        <w:spacing w:before="120" w:after="120" w:line="320" w:lineRule="exact"/>
        <w:ind w:left="1418" w:hanging="425"/>
        <w:jc w:val="both"/>
        <w:rPr>
          <w:rFonts w:ascii="Arial" w:hAnsi="Arial" w:cs="Arial"/>
          <w:sz w:val="18"/>
          <w:szCs w:val="18"/>
        </w:rPr>
      </w:pPr>
      <w:r w:rsidRPr="003A14D5">
        <w:rPr>
          <w:rFonts w:ascii="Arial" w:hAnsi="Arial" w:cs="Arial"/>
          <w:sz w:val="18"/>
          <w:szCs w:val="18"/>
        </w:rPr>
        <w:t>possono essere concessi ed erogati ad imprese che sono destinatarie di ingiunzioni di recupero pendente per effetto di una decisione di recupero adottata dalla Commissione europea ai sensi del Regolamento UE 1589/2015 in quanto hanno ricevuto e successivamente non rimborsato o non depositato in un conto bloccato aiuti che lo Stato è tenuto a recuperare in esecuzione di una decisione di recupero adottata dalla Commissione Europea ai sensi del Regolamento UE 1589/2015 attivando la compensazione di cui all’art. 53 del D.L. 19 maggio 2020, n. 34</w:t>
      </w:r>
    </w:p>
    <w:p w:rsidR="001B23A7" w:rsidRPr="003A14D5" w:rsidRDefault="001B23A7" w:rsidP="001B23A7">
      <w:pPr>
        <w:pStyle w:val="Paragrafoelenco"/>
        <w:numPr>
          <w:ilvl w:val="0"/>
          <w:numId w:val="34"/>
        </w:numPr>
        <w:spacing w:before="120" w:after="120" w:line="320" w:lineRule="exact"/>
        <w:ind w:left="1418" w:hanging="425"/>
        <w:jc w:val="both"/>
        <w:rPr>
          <w:rFonts w:ascii="Arial" w:hAnsi="Arial" w:cs="Arial"/>
          <w:sz w:val="18"/>
          <w:szCs w:val="18"/>
        </w:rPr>
      </w:pPr>
      <w:r w:rsidRPr="003A14D5">
        <w:rPr>
          <w:rFonts w:ascii="Arial" w:hAnsi="Arial" w:cs="Arial"/>
          <w:sz w:val="18"/>
          <w:szCs w:val="18"/>
        </w:rPr>
        <w:t>sono concessi entro e non oltre il 31 dicembre 2021, salvo proroghe del “Quadro temporaneo per le misure di aiuto di Stato a sostegno dell’economia nell’attuale emergenza del COVID-19” e dell’Aiuto di Stato SA.57021;</w:t>
      </w:r>
    </w:p>
    <w:p w:rsidR="001B23A7" w:rsidRPr="003A14D5" w:rsidRDefault="001B23A7" w:rsidP="001B23A7">
      <w:pPr>
        <w:pStyle w:val="Paragrafoelenco"/>
        <w:numPr>
          <w:ilvl w:val="0"/>
          <w:numId w:val="34"/>
        </w:numPr>
        <w:spacing w:before="120" w:after="120" w:line="320" w:lineRule="exact"/>
        <w:ind w:left="1418" w:hanging="425"/>
        <w:jc w:val="both"/>
        <w:rPr>
          <w:rFonts w:ascii="Arial" w:hAnsi="Arial" w:cs="Arial"/>
          <w:sz w:val="18"/>
          <w:szCs w:val="18"/>
        </w:rPr>
      </w:pPr>
      <w:r w:rsidRPr="003A14D5">
        <w:rPr>
          <w:rFonts w:ascii="Arial" w:hAnsi="Arial" w:cs="Arial"/>
          <w:sz w:val="18"/>
          <w:szCs w:val="18"/>
        </w:rPr>
        <w:t>sono soggetti ad obbligo di registrazione nel Registro Nazionale Aiuti (RNA) di cui all’art. 52 della L. 234/2012.</w:t>
      </w:r>
    </w:p>
    <w:p w:rsidR="001B23A7" w:rsidRPr="003A14D5" w:rsidRDefault="001B23A7" w:rsidP="001B23A7">
      <w:pPr>
        <w:spacing w:before="120" w:after="120" w:line="320" w:lineRule="exact"/>
        <w:jc w:val="both"/>
        <w:rPr>
          <w:rFonts w:ascii="Arial" w:hAnsi="Arial" w:cs="Arial"/>
          <w:b/>
          <w:sz w:val="18"/>
          <w:szCs w:val="18"/>
        </w:rPr>
      </w:pPr>
      <w:r w:rsidRPr="003A14D5">
        <w:rPr>
          <w:rFonts w:ascii="Arial" w:hAnsi="Arial" w:cs="Arial"/>
          <w:b/>
          <w:sz w:val="18"/>
          <w:szCs w:val="18"/>
        </w:rPr>
        <w:t xml:space="preserve">Rispetto dei massimali e nozione di “impresa unica”.  </w:t>
      </w:r>
    </w:p>
    <w:p w:rsidR="001B23A7" w:rsidRPr="003A14D5" w:rsidRDefault="001B23A7" w:rsidP="001B23A7">
      <w:pPr>
        <w:spacing w:before="120" w:after="120" w:line="320" w:lineRule="exact"/>
        <w:jc w:val="both"/>
        <w:rPr>
          <w:rFonts w:ascii="Arial" w:eastAsia="Arial Unicode MS" w:hAnsi="Arial" w:cs="Arial"/>
          <w:color w:val="000000"/>
          <w:kern w:val="1"/>
          <w:sz w:val="18"/>
          <w:szCs w:val="18"/>
        </w:rPr>
      </w:pPr>
      <w:r w:rsidRPr="003A14D5">
        <w:rPr>
          <w:rFonts w:ascii="Arial" w:hAnsi="Arial" w:cs="Arial"/>
          <w:sz w:val="18"/>
          <w:szCs w:val="18"/>
        </w:rPr>
        <w:t xml:space="preserve">Si precisa che al Regime Quadro SA.57021 si applica, ai fini della verifica del rispetto dei massimali stabiliti per poter beneficiare di una misura di aiuti, la nozione di “impresa unica” ai sensi del Reg. 1407/2013 (Regolamento “de </w:t>
      </w:r>
      <w:proofErr w:type="spellStart"/>
      <w:r w:rsidRPr="003A14D5">
        <w:rPr>
          <w:rFonts w:ascii="Arial" w:hAnsi="Arial" w:cs="Arial"/>
          <w:sz w:val="18"/>
          <w:szCs w:val="18"/>
        </w:rPr>
        <w:t>minimis</w:t>
      </w:r>
      <w:proofErr w:type="spellEnd"/>
      <w:r w:rsidRPr="003A14D5">
        <w:rPr>
          <w:rFonts w:ascii="Arial" w:hAnsi="Arial" w:cs="Arial"/>
          <w:sz w:val="18"/>
          <w:szCs w:val="18"/>
        </w:rPr>
        <w:t xml:space="preserve">”) in particolare “le entità controllate (di diritto o di fatto) dalla stessa entità debbano essere considerate come </w:t>
      </w:r>
      <w:r w:rsidRPr="003A14D5">
        <w:rPr>
          <w:rFonts w:ascii="Arial" w:hAnsi="Arial" w:cs="Arial"/>
          <w:b/>
          <w:sz w:val="18"/>
          <w:szCs w:val="18"/>
        </w:rPr>
        <w:t>un’unica impresa beneficiaria</w:t>
      </w:r>
      <w:r w:rsidRPr="003A14D5">
        <w:rPr>
          <w:rFonts w:ascii="Arial" w:hAnsi="Arial" w:cs="Arial"/>
          <w:sz w:val="18"/>
          <w:szCs w:val="18"/>
        </w:rPr>
        <w:t>”. Ne consegue che nel rilasciare la dichiarazione contenuta nella domanda di partecipazione, l’Operatore dovrà tener conto degli aiuti ottenuti non solo dall’impresa richiedente, ma anche da tutte le imprese, a monte o a valle, legate ad essa da un rapporto di collegamento (controllo), nell’ambito dello stesso Stato membro. Fanno eccezione le imprese tra le quali il collegamento si realizza attraverso un Ente pubblico, che sono prese in considerazione singolarmente. Fanno eccezione anche le imprese tra quali il collegamento si realizza attraverso persone fisiche, che non dà luogo all’”impresa unica”. Il rapporto di collegamento (controllo) può essere anche indiretto, cioè può sussistere anche per il tramite di un’impresa terza.</w:t>
      </w:r>
    </w:p>
    <w:sectPr w:rsidR="001B23A7" w:rsidRPr="003A14D5" w:rsidSect="00A70C98">
      <w:headerReference w:type="default" r:id="rId8"/>
      <w:footerReference w:type="default" r:id="rId9"/>
      <w:headerReference w:type="first" r:id="rId10"/>
      <w:pgSz w:w="11906" w:h="16838" w:code="9"/>
      <w:pgMar w:top="567" w:right="851" w:bottom="851" w:left="1134" w:header="567" w:footer="567" w:gutter="0"/>
      <w:cols w:space="708"/>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404D6" w:rsidRDefault="006404D6">
      <w:r>
        <w:separator/>
      </w:r>
    </w:p>
  </w:endnote>
  <w:endnote w:type="continuationSeparator" w:id="0">
    <w:p w:rsidR="006404D6" w:rsidRDefault="006404D6">
      <w:r>
        <w:continuationSeparator/>
      </w:r>
    </w:p>
  </w:endnote>
</w:endnotes>
</file>

<file path=word/fontTable.xml><?xml version="1.0" encoding="utf-8"?>
<w:fonts xmlns:r="http://schemas.openxmlformats.org/officeDocument/2006/relationships" xmlns:w="http://schemas.openxmlformats.org/wordprocessingml/2006/main">
  <w:font w:name="Wingdings 2">
    <w:panose1 w:val="050201020105070707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Arial">
    <w:panose1 w:val="020B0604020202020204"/>
    <w:charset w:val="00"/>
    <w:family w:val="swiss"/>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Futura Std Book">
    <w:altName w:val="Times New Roman"/>
    <w:charset w:val="00"/>
    <w:family w:val="roman"/>
    <w:pitch w:val="variable"/>
    <w:sig w:usb0="00000000" w:usb1="00000000" w:usb2="00000000" w:usb3="00000000" w:csb0="00000000"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EUAlbertina">
    <w:altName w:val="EU Albertina"/>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Garamond,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C3A" w:rsidRDefault="00203C3A">
    <w:pPr>
      <w:pStyle w:val="Pidipagina"/>
    </w:pPr>
    <w:r>
      <w:tab/>
    </w:r>
    <w:r>
      <w:tab/>
    </w:r>
    <w:fldSimple w:instr=" PAGE ">
      <w:r w:rsidR="00222E0D">
        <w:rPr>
          <w:noProof/>
        </w:rPr>
        <w:t>3</w:t>
      </w:r>
    </w:fldSimple>
    <w:r>
      <w:t>/</w:t>
    </w:r>
    <w:fldSimple w:instr=" NUMPAGES ">
      <w:r w:rsidR="00222E0D">
        <w:rPr>
          <w:noProof/>
        </w:rPr>
        <w:t>3</w:t>
      </w:r>
    </w:fldSimple>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404D6" w:rsidRDefault="006404D6">
      <w:r>
        <w:separator/>
      </w:r>
    </w:p>
  </w:footnote>
  <w:footnote w:type="continuationSeparator" w:id="0">
    <w:p w:rsidR="006404D6" w:rsidRDefault="006404D6">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03C3A" w:rsidRPr="00407352" w:rsidRDefault="00203C3A" w:rsidP="00407352">
    <w:pPr>
      <w:pStyle w:val="Intestazione"/>
      <w:jc w:val="center"/>
      <w:rPr>
        <w:rFonts w:ascii="Arial" w:hAnsi="Arial" w:cs="Arial"/>
        <w:sz w:val="16"/>
        <w:szCs w:val="16"/>
      </w:rPr>
    </w:pPr>
  </w:p>
  <w:tbl>
    <w:tblPr>
      <w:tblW w:w="0" w:type="auto"/>
      <w:tblCellMar>
        <w:left w:w="70" w:type="dxa"/>
        <w:right w:w="70" w:type="dxa"/>
      </w:tblCellMar>
      <w:tblLook w:val="0000"/>
    </w:tblPr>
    <w:tblGrid>
      <w:gridCol w:w="6910"/>
      <w:gridCol w:w="2017"/>
    </w:tblGrid>
    <w:tr w:rsidR="00203C3A">
      <w:tc>
        <w:tcPr>
          <w:tcW w:w="6910" w:type="dxa"/>
        </w:tcPr>
        <w:p w:rsidR="00203C3A" w:rsidRDefault="00203C3A">
          <w:pPr>
            <w:pStyle w:val="Intestazione"/>
            <w:spacing w:after="60" w:line="160" w:lineRule="exact"/>
            <w:rPr>
              <w:rFonts w:ascii="Futura Std Book" w:hAnsi="Futura Std Book"/>
              <w:sz w:val="14"/>
            </w:rPr>
          </w:pPr>
        </w:p>
      </w:tc>
      <w:tc>
        <w:tcPr>
          <w:tcW w:w="2017" w:type="dxa"/>
        </w:tcPr>
        <w:p w:rsidR="00203C3A" w:rsidRDefault="00203C3A">
          <w:pPr>
            <w:pStyle w:val="Intestazione"/>
            <w:spacing w:after="60" w:line="160" w:lineRule="exact"/>
            <w:rPr>
              <w:rFonts w:ascii="Futura Std Book" w:hAnsi="Futura Std Book"/>
              <w:sz w:val="12"/>
            </w:rPr>
          </w:pPr>
        </w:p>
      </w:tc>
    </w:tr>
    <w:tr w:rsidR="00203C3A">
      <w:tc>
        <w:tcPr>
          <w:tcW w:w="6910" w:type="dxa"/>
        </w:tcPr>
        <w:p w:rsidR="00203C3A" w:rsidRPr="004D216F" w:rsidRDefault="00203C3A">
          <w:pPr>
            <w:pStyle w:val="Intestazione"/>
            <w:spacing w:after="60" w:line="160" w:lineRule="exact"/>
            <w:rPr>
              <w:rFonts w:ascii="Arial" w:hAnsi="Arial" w:cs="Arial"/>
              <w:sz w:val="14"/>
            </w:rPr>
          </w:pPr>
        </w:p>
      </w:tc>
      <w:tc>
        <w:tcPr>
          <w:tcW w:w="2017" w:type="dxa"/>
        </w:tcPr>
        <w:p w:rsidR="00203C3A" w:rsidRPr="00602F78" w:rsidRDefault="00203C3A">
          <w:pPr>
            <w:pStyle w:val="Estremideliber"/>
            <w:rPr>
              <w:rFonts w:ascii="Arial" w:hAnsi="Arial" w:cs="Arial"/>
              <w:sz w:val="14"/>
              <w:szCs w:val="14"/>
            </w:rPr>
          </w:pPr>
        </w:p>
      </w:tc>
    </w:tr>
    <w:tr w:rsidR="00203C3A">
      <w:tc>
        <w:tcPr>
          <w:tcW w:w="6910" w:type="dxa"/>
        </w:tcPr>
        <w:p w:rsidR="00203C3A" w:rsidRPr="004D216F" w:rsidRDefault="00203C3A">
          <w:pPr>
            <w:pStyle w:val="Intestazione"/>
            <w:spacing w:after="60" w:line="160" w:lineRule="exact"/>
            <w:rPr>
              <w:rFonts w:ascii="Arial" w:hAnsi="Arial" w:cs="Arial"/>
              <w:sz w:val="14"/>
            </w:rPr>
          </w:pPr>
        </w:p>
      </w:tc>
      <w:tc>
        <w:tcPr>
          <w:tcW w:w="2017" w:type="dxa"/>
        </w:tcPr>
        <w:p w:rsidR="00203C3A" w:rsidRPr="00602F78" w:rsidRDefault="00203C3A">
          <w:pPr>
            <w:pStyle w:val="Estremideliber"/>
            <w:rPr>
              <w:rFonts w:ascii="Arial" w:hAnsi="Arial" w:cs="Arial"/>
              <w:sz w:val="14"/>
              <w:szCs w:val="14"/>
            </w:rPr>
          </w:pPr>
        </w:p>
      </w:tc>
    </w:tr>
  </w:tbl>
  <w:p w:rsidR="00203C3A" w:rsidRDefault="00203C3A">
    <w:pPr>
      <w:pStyle w:val="Intestazione"/>
      <w:spacing w:line="360" w:lineRule="auto"/>
      <w:rPr>
        <w:sz w:val="10"/>
      </w:rP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tbl>
    <w:tblPr>
      <w:tblW w:w="0" w:type="auto"/>
      <w:tblInd w:w="-34" w:type="dxa"/>
      <w:tblLook w:val="0000"/>
    </w:tblPr>
    <w:tblGrid>
      <w:gridCol w:w="222"/>
      <w:gridCol w:w="222"/>
      <w:gridCol w:w="222"/>
      <w:gridCol w:w="7566"/>
    </w:tblGrid>
    <w:tr w:rsidR="00203C3A" w:rsidRPr="00CC4F67" w:rsidTr="00867C1F">
      <w:trPr>
        <w:gridAfter w:val="1"/>
        <w:wAfter w:w="7566" w:type="dxa"/>
      </w:trPr>
      <w:tc>
        <w:tcPr>
          <w:tcW w:w="0" w:type="auto"/>
        </w:tcPr>
        <w:p w:rsidR="00203C3A" w:rsidRPr="00CC4F67" w:rsidRDefault="00203C3A" w:rsidP="00981CC9">
          <w:pPr>
            <w:shd w:val="clear" w:color="auto" w:fill="FFFFFF"/>
            <w:snapToGrid w:val="0"/>
            <w:spacing w:line="360" w:lineRule="auto"/>
            <w:jc w:val="center"/>
          </w:pPr>
        </w:p>
      </w:tc>
      <w:tc>
        <w:tcPr>
          <w:tcW w:w="0" w:type="auto"/>
        </w:tcPr>
        <w:p w:rsidR="00203C3A" w:rsidRPr="00CC4F67" w:rsidRDefault="00203C3A" w:rsidP="00981CC9">
          <w:pPr>
            <w:shd w:val="clear" w:color="auto" w:fill="FFFFFF"/>
            <w:snapToGrid w:val="0"/>
            <w:spacing w:line="360" w:lineRule="auto"/>
            <w:jc w:val="center"/>
            <w:rPr>
              <w:b/>
              <w:bCs/>
            </w:rPr>
          </w:pPr>
        </w:p>
      </w:tc>
      <w:tc>
        <w:tcPr>
          <w:tcW w:w="0" w:type="auto"/>
        </w:tcPr>
        <w:p w:rsidR="00203C3A" w:rsidRPr="00CC4F67" w:rsidRDefault="00203C3A" w:rsidP="00981CC9">
          <w:pPr>
            <w:shd w:val="clear" w:color="auto" w:fill="FFFFFF"/>
            <w:snapToGrid w:val="0"/>
            <w:spacing w:line="360" w:lineRule="auto"/>
            <w:ind w:right="1177"/>
            <w:jc w:val="center"/>
            <w:rPr>
              <w:bCs/>
              <w:i/>
              <w:iCs/>
              <w:sz w:val="28"/>
              <w:szCs w:val="28"/>
            </w:rPr>
          </w:pPr>
        </w:p>
      </w:tc>
    </w:tr>
    <w:tr w:rsidR="00203C3A" w:rsidTr="00F22E1A">
      <w:tblPrEx>
        <w:jc w:val="center"/>
        <w:tblCellMar>
          <w:left w:w="70" w:type="dxa"/>
          <w:right w:w="70" w:type="dxa"/>
        </w:tblCellMar>
      </w:tblPrEx>
      <w:trPr>
        <w:trHeight w:val="2410"/>
        <w:jc w:val="center"/>
      </w:trPr>
      <w:tc>
        <w:tcPr>
          <w:tcW w:w="8232" w:type="dxa"/>
          <w:gridSpan w:val="4"/>
        </w:tcPr>
        <w:p w:rsidR="00203C3A" w:rsidRDefault="007C298D" w:rsidP="00696897">
          <w:pPr>
            <w:jc w:val="center"/>
          </w:pPr>
          <w:r w:rsidRPr="007C298D">
            <w:rPr>
              <w:noProof/>
            </w:rPr>
            <w:drawing>
              <wp:inline distT="0" distB="0" distL="0" distR="0">
                <wp:extent cx="1738630" cy="1025596"/>
                <wp:effectExtent l="0" t="0" r="1270" b="3175"/>
                <wp:docPr id="3" name="Immagin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magine 3"/>
                        <pic:cNvPicPr>
                          <a:picLocks/>
                        </pic:cNvPicPr>
                      </pic:nvPicPr>
                      <pic:blipFill>
                        <a:blip r:embed="rId1">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tretch>
                          <a:fillRect/>
                        </a:stretch>
                      </pic:blipFill>
                      <pic:spPr bwMode="auto">
                        <a:xfrm>
                          <a:off x="0" y="0"/>
                          <a:ext cx="1738630" cy="1025596"/>
                        </a:xfrm>
                        <a:prstGeom prst="rect">
                          <a:avLst/>
                        </a:prstGeom>
                        <a:noFill/>
                        <a:ln>
                          <a:noFill/>
                        </a:ln>
                      </pic:spPr>
                    </pic:pic>
                  </a:graphicData>
                </a:graphic>
              </wp:inline>
            </w:drawing>
          </w:r>
        </w:p>
        <w:p w:rsidR="00CA14C0" w:rsidRDefault="00CA14C0" w:rsidP="00696897">
          <w:pPr>
            <w:pStyle w:val="Intestazione"/>
            <w:jc w:val="center"/>
            <w:rPr>
              <w:rFonts w:ascii="Arial" w:hAnsi="Arial" w:cs="Arial"/>
              <w:sz w:val="16"/>
              <w:szCs w:val="16"/>
            </w:rPr>
          </w:pPr>
        </w:p>
        <w:p w:rsidR="00203C3A" w:rsidRPr="00B72DB0" w:rsidRDefault="00203C3A" w:rsidP="00696897">
          <w:pPr>
            <w:pStyle w:val="Intestazione"/>
            <w:jc w:val="center"/>
            <w:rPr>
              <w:rFonts w:ascii="Arial" w:hAnsi="Arial" w:cs="Arial"/>
              <w:sz w:val="16"/>
              <w:szCs w:val="16"/>
            </w:rPr>
          </w:pPr>
          <w:r w:rsidRPr="00B72DB0">
            <w:rPr>
              <w:rFonts w:ascii="Arial" w:hAnsi="Arial" w:cs="Arial"/>
              <w:sz w:val="16"/>
              <w:szCs w:val="16"/>
            </w:rPr>
            <w:t>ASSESSORADU DE SU TURISMU, ARTESANIA E CUMMÈRTZIU</w:t>
          </w:r>
        </w:p>
        <w:p w:rsidR="00203C3A" w:rsidRDefault="00203C3A" w:rsidP="00F22E1A">
          <w:pPr>
            <w:pStyle w:val="Intestazione"/>
            <w:jc w:val="center"/>
          </w:pPr>
          <w:r w:rsidRPr="00B72DB0">
            <w:rPr>
              <w:rFonts w:ascii="Arial" w:hAnsi="Arial" w:cs="Arial"/>
              <w:sz w:val="16"/>
              <w:szCs w:val="16"/>
            </w:rPr>
            <w:t>ASSESSORATO DEL TURISMO, ARTIGIANATO E COMMERCIO</w:t>
          </w:r>
        </w:p>
      </w:tc>
    </w:tr>
  </w:tbl>
  <w:p w:rsidR="00203C3A" w:rsidRPr="001A5583" w:rsidRDefault="00203C3A" w:rsidP="00F22E1A">
    <w:pPr>
      <w:pStyle w:val="Intestazione"/>
      <w:rPr>
        <w:rFonts w:ascii="Arial" w:hAnsi="Arial" w:cs="Arial"/>
        <w:sz w:val="16"/>
        <w:szCs w:val="16"/>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bullet"/>
      <w:lvlText w:val=""/>
      <w:lvlJc w:val="left"/>
      <w:pPr>
        <w:tabs>
          <w:tab w:val="num" w:pos="720"/>
        </w:tabs>
        <w:ind w:left="720" w:hanging="360"/>
      </w:pPr>
      <w:rPr>
        <w:rFonts w:ascii="Wingdings 2" w:hAnsi="Wingdings 2"/>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
    <w:nsid w:val="00000004"/>
    <w:multiLevelType w:val="multilevel"/>
    <w:tmpl w:val="00000004"/>
    <w:lvl w:ilvl="0">
      <w:start w:val="1"/>
      <w:numFmt w:val="decimal"/>
      <w:lvlText w:val="%1."/>
      <w:lvlJc w:val="left"/>
      <w:pPr>
        <w:tabs>
          <w:tab w:val="num" w:pos="720"/>
        </w:tabs>
        <w:ind w:left="720" w:hanging="360"/>
      </w:pPr>
      <w:rPr>
        <w:rFonts w:ascii="Arial" w:hAnsi="Arial" w:cs="Times New Roman"/>
        <w:sz w:val="20"/>
        <w:szCs w:val="20"/>
      </w:rPr>
    </w:lvl>
    <w:lvl w:ilvl="1">
      <w:start w:val="1"/>
      <w:numFmt w:val="decimal"/>
      <w:lvlText w:val="%2."/>
      <w:lvlJc w:val="left"/>
      <w:pPr>
        <w:tabs>
          <w:tab w:val="num" w:pos="1080"/>
        </w:tabs>
        <w:ind w:left="1080" w:hanging="360"/>
      </w:pPr>
      <w:rPr>
        <w:rFonts w:ascii="Arial" w:hAnsi="Arial" w:cs="Times New Roman"/>
        <w:sz w:val="20"/>
        <w:szCs w:val="20"/>
      </w:rPr>
    </w:lvl>
    <w:lvl w:ilvl="2">
      <w:start w:val="1"/>
      <w:numFmt w:val="decimal"/>
      <w:lvlText w:val="%3."/>
      <w:lvlJc w:val="left"/>
      <w:pPr>
        <w:tabs>
          <w:tab w:val="num" w:pos="1440"/>
        </w:tabs>
        <w:ind w:left="1440" w:hanging="360"/>
      </w:pPr>
      <w:rPr>
        <w:rFonts w:ascii="Arial" w:hAnsi="Arial" w:cs="Times New Roman"/>
        <w:sz w:val="20"/>
        <w:szCs w:val="20"/>
      </w:rPr>
    </w:lvl>
    <w:lvl w:ilvl="3">
      <w:start w:val="1"/>
      <w:numFmt w:val="decimal"/>
      <w:lvlText w:val="%4."/>
      <w:lvlJc w:val="left"/>
      <w:pPr>
        <w:tabs>
          <w:tab w:val="num" w:pos="1800"/>
        </w:tabs>
        <w:ind w:left="1800" w:hanging="360"/>
      </w:pPr>
      <w:rPr>
        <w:rFonts w:ascii="Arial" w:hAnsi="Arial" w:cs="Times New Roman"/>
        <w:sz w:val="20"/>
        <w:szCs w:val="20"/>
      </w:rPr>
    </w:lvl>
    <w:lvl w:ilvl="4">
      <w:start w:val="1"/>
      <w:numFmt w:val="decimal"/>
      <w:lvlText w:val="%5."/>
      <w:lvlJc w:val="left"/>
      <w:pPr>
        <w:tabs>
          <w:tab w:val="num" w:pos="2160"/>
        </w:tabs>
        <w:ind w:left="2160" w:hanging="360"/>
      </w:pPr>
      <w:rPr>
        <w:rFonts w:ascii="Arial" w:hAnsi="Arial" w:cs="Times New Roman"/>
        <w:sz w:val="20"/>
        <w:szCs w:val="20"/>
      </w:rPr>
    </w:lvl>
    <w:lvl w:ilvl="5">
      <w:start w:val="1"/>
      <w:numFmt w:val="decimal"/>
      <w:lvlText w:val="%6."/>
      <w:lvlJc w:val="left"/>
      <w:pPr>
        <w:tabs>
          <w:tab w:val="num" w:pos="2520"/>
        </w:tabs>
        <w:ind w:left="2520" w:hanging="360"/>
      </w:pPr>
      <w:rPr>
        <w:rFonts w:ascii="Arial" w:hAnsi="Arial" w:cs="Times New Roman"/>
        <w:sz w:val="20"/>
        <w:szCs w:val="20"/>
      </w:rPr>
    </w:lvl>
    <w:lvl w:ilvl="6">
      <w:start w:val="1"/>
      <w:numFmt w:val="decimal"/>
      <w:lvlText w:val="%7."/>
      <w:lvlJc w:val="left"/>
      <w:pPr>
        <w:tabs>
          <w:tab w:val="num" w:pos="2880"/>
        </w:tabs>
        <w:ind w:left="2880" w:hanging="360"/>
      </w:pPr>
      <w:rPr>
        <w:rFonts w:ascii="Arial" w:hAnsi="Arial" w:cs="Times New Roman"/>
        <w:sz w:val="20"/>
        <w:szCs w:val="20"/>
      </w:rPr>
    </w:lvl>
    <w:lvl w:ilvl="7">
      <w:start w:val="1"/>
      <w:numFmt w:val="decimal"/>
      <w:lvlText w:val="%8."/>
      <w:lvlJc w:val="left"/>
      <w:pPr>
        <w:tabs>
          <w:tab w:val="num" w:pos="3240"/>
        </w:tabs>
        <w:ind w:left="3240" w:hanging="360"/>
      </w:pPr>
      <w:rPr>
        <w:rFonts w:ascii="Arial" w:hAnsi="Arial" w:cs="Times New Roman"/>
        <w:sz w:val="20"/>
        <w:szCs w:val="20"/>
      </w:rPr>
    </w:lvl>
    <w:lvl w:ilvl="8">
      <w:start w:val="1"/>
      <w:numFmt w:val="decimal"/>
      <w:lvlText w:val="%9."/>
      <w:lvlJc w:val="left"/>
      <w:pPr>
        <w:tabs>
          <w:tab w:val="num" w:pos="3600"/>
        </w:tabs>
        <w:ind w:left="3600" w:hanging="360"/>
      </w:pPr>
      <w:rPr>
        <w:rFonts w:ascii="Arial" w:hAnsi="Arial" w:cs="Times New Roman"/>
        <w:sz w:val="20"/>
        <w:szCs w:val="20"/>
      </w:rPr>
    </w:lvl>
  </w:abstractNum>
  <w:abstractNum w:abstractNumId="2">
    <w:nsid w:val="00000005"/>
    <w:multiLevelType w:val="multilevel"/>
    <w:tmpl w:val="00000005"/>
    <w:lvl w:ilvl="0">
      <w:start w:val="1"/>
      <w:numFmt w:val="bullet"/>
      <w:lvlText w:val=""/>
      <w:lvlJc w:val="left"/>
      <w:pPr>
        <w:tabs>
          <w:tab w:val="num" w:pos="720"/>
        </w:tabs>
        <w:ind w:left="720" w:hanging="360"/>
      </w:pPr>
      <w:rPr>
        <w:rFonts w:ascii="Wingdings 2" w:hAnsi="Wingdings 2"/>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3">
    <w:nsid w:val="034766C8"/>
    <w:multiLevelType w:val="hybridMultilevel"/>
    <w:tmpl w:val="C09235BA"/>
    <w:lvl w:ilvl="0" w:tplc="D4821F88">
      <w:start w:val="1"/>
      <w:numFmt w:val="bullet"/>
      <w:pStyle w:val="Elencolinea"/>
      <w:lvlText w:val="-"/>
      <w:lvlJc w:val="left"/>
      <w:pPr>
        <w:tabs>
          <w:tab w:val="num" w:pos="360"/>
        </w:tabs>
        <w:ind w:left="360" w:hanging="360"/>
      </w:pPr>
      <w:rPr>
        <w:rFonts w:hAnsi="Arial" w:hint="default"/>
        <w:color w:val="auto"/>
      </w:rPr>
    </w:lvl>
    <w:lvl w:ilvl="1" w:tplc="D8DAC100">
      <w:start w:val="1"/>
      <w:numFmt w:val="decimal"/>
      <w:lvlText w:val="%2."/>
      <w:lvlJc w:val="left"/>
      <w:pPr>
        <w:tabs>
          <w:tab w:val="num" w:pos="1080"/>
        </w:tabs>
        <w:ind w:left="720"/>
      </w:pPr>
      <w:rPr>
        <w:rFonts w:cs="Times New Roman"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4">
    <w:nsid w:val="09495D5D"/>
    <w:multiLevelType w:val="hybridMultilevel"/>
    <w:tmpl w:val="FF8660FE"/>
    <w:lvl w:ilvl="0" w:tplc="70A4ADC0">
      <w:start w:val="6"/>
      <w:numFmt w:val="bullet"/>
      <w:lvlText w:val="-"/>
      <w:lvlJc w:val="left"/>
      <w:pPr>
        <w:tabs>
          <w:tab w:val="num" w:pos="5117"/>
        </w:tabs>
        <w:ind w:left="5117" w:hanging="360"/>
      </w:pPr>
      <w:rPr>
        <w:rFonts w:ascii="Arial" w:eastAsia="Times New Roman" w:hAnsi="Arial" w:hint="default"/>
      </w:rPr>
    </w:lvl>
    <w:lvl w:ilvl="1" w:tplc="04100003" w:tentative="1">
      <w:start w:val="1"/>
      <w:numFmt w:val="bullet"/>
      <w:lvlText w:val="o"/>
      <w:lvlJc w:val="left"/>
      <w:pPr>
        <w:tabs>
          <w:tab w:val="num" w:pos="5837"/>
        </w:tabs>
        <w:ind w:left="5837" w:hanging="360"/>
      </w:pPr>
      <w:rPr>
        <w:rFonts w:ascii="Courier New" w:hAnsi="Courier New" w:hint="default"/>
      </w:rPr>
    </w:lvl>
    <w:lvl w:ilvl="2" w:tplc="04100005" w:tentative="1">
      <w:start w:val="1"/>
      <w:numFmt w:val="bullet"/>
      <w:lvlText w:val=""/>
      <w:lvlJc w:val="left"/>
      <w:pPr>
        <w:tabs>
          <w:tab w:val="num" w:pos="6557"/>
        </w:tabs>
        <w:ind w:left="6557" w:hanging="360"/>
      </w:pPr>
      <w:rPr>
        <w:rFonts w:ascii="Wingdings" w:hAnsi="Wingdings" w:hint="default"/>
      </w:rPr>
    </w:lvl>
    <w:lvl w:ilvl="3" w:tplc="04100001" w:tentative="1">
      <w:start w:val="1"/>
      <w:numFmt w:val="bullet"/>
      <w:lvlText w:val=""/>
      <w:lvlJc w:val="left"/>
      <w:pPr>
        <w:tabs>
          <w:tab w:val="num" w:pos="7277"/>
        </w:tabs>
        <w:ind w:left="7277" w:hanging="360"/>
      </w:pPr>
      <w:rPr>
        <w:rFonts w:ascii="Symbol" w:hAnsi="Symbol" w:hint="default"/>
      </w:rPr>
    </w:lvl>
    <w:lvl w:ilvl="4" w:tplc="04100003" w:tentative="1">
      <w:start w:val="1"/>
      <w:numFmt w:val="bullet"/>
      <w:lvlText w:val="o"/>
      <w:lvlJc w:val="left"/>
      <w:pPr>
        <w:tabs>
          <w:tab w:val="num" w:pos="7997"/>
        </w:tabs>
        <w:ind w:left="7997" w:hanging="360"/>
      </w:pPr>
      <w:rPr>
        <w:rFonts w:ascii="Courier New" w:hAnsi="Courier New" w:hint="default"/>
      </w:rPr>
    </w:lvl>
    <w:lvl w:ilvl="5" w:tplc="04100005" w:tentative="1">
      <w:start w:val="1"/>
      <w:numFmt w:val="bullet"/>
      <w:lvlText w:val=""/>
      <w:lvlJc w:val="left"/>
      <w:pPr>
        <w:tabs>
          <w:tab w:val="num" w:pos="8717"/>
        </w:tabs>
        <w:ind w:left="8717" w:hanging="360"/>
      </w:pPr>
      <w:rPr>
        <w:rFonts w:ascii="Wingdings" w:hAnsi="Wingdings" w:hint="default"/>
      </w:rPr>
    </w:lvl>
    <w:lvl w:ilvl="6" w:tplc="04100001" w:tentative="1">
      <w:start w:val="1"/>
      <w:numFmt w:val="bullet"/>
      <w:lvlText w:val=""/>
      <w:lvlJc w:val="left"/>
      <w:pPr>
        <w:tabs>
          <w:tab w:val="num" w:pos="9437"/>
        </w:tabs>
        <w:ind w:left="9437" w:hanging="360"/>
      </w:pPr>
      <w:rPr>
        <w:rFonts w:ascii="Symbol" w:hAnsi="Symbol" w:hint="default"/>
      </w:rPr>
    </w:lvl>
    <w:lvl w:ilvl="7" w:tplc="04100003" w:tentative="1">
      <w:start w:val="1"/>
      <w:numFmt w:val="bullet"/>
      <w:lvlText w:val="o"/>
      <w:lvlJc w:val="left"/>
      <w:pPr>
        <w:tabs>
          <w:tab w:val="num" w:pos="10157"/>
        </w:tabs>
        <w:ind w:left="10157" w:hanging="360"/>
      </w:pPr>
      <w:rPr>
        <w:rFonts w:ascii="Courier New" w:hAnsi="Courier New" w:hint="default"/>
      </w:rPr>
    </w:lvl>
    <w:lvl w:ilvl="8" w:tplc="04100005" w:tentative="1">
      <w:start w:val="1"/>
      <w:numFmt w:val="bullet"/>
      <w:lvlText w:val=""/>
      <w:lvlJc w:val="left"/>
      <w:pPr>
        <w:tabs>
          <w:tab w:val="num" w:pos="10877"/>
        </w:tabs>
        <w:ind w:left="10877" w:hanging="360"/>
      </w:pPr>
      <w:rPr>
        <w:rFonts w:ascii="Wingdings" w:hAnsi="Wingdings" w:hint="default"/>
      </w:rPr>
    </w:lvl>
  </w:abstractNum>
  <w:abstractNum w:abstractNumId="5">
    <w:nsid w:val="0C3F06D6"/>
    <w:multiLevelType w:val="hybridMultilevel"/>
    <w:tmpl w:val="D8CA3C34"/>
    <w:lvl w:ilvl="0" w:tplc="265E39F8">
      <w:start w:val="1"/>
      <w:numFmt w:val="bullet"/>
      <w:lvlText w:val=""/>
      <w:lvlJc w:val="left"/>
      <w:pPr>
        <w:tabs>
          <w:tab w:val="num" w:pos="360"/>
        </w:tabs>
        <w:ind w:left="360" w:hanging="360"/>
      </w:pPr>
      <w:rPr>
        <w:rFonts w:ascii="Symbol" w:hAnsi="Symbol" w:hint="default"/>
        <w:color w:val="auto"/>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6">
    <w:nsid w:val="15A50F97"/>
    <w:multiLevelType w:val="hybridMultilevel"/>
    <w:tmpl w:val="27F410B8"/>
    <w:lvl w:ilvl="0" w:tplc="9D962850">
      <w:start w:val="1"/>
      <w:numFmt w:val="bullet"/>
      <w:lvlText w:val=""/>
      <w:lvlJc w:val="left"/>
      <w:pPr>
        <w:tabs>
          <w:tab w:val="num" w:pos="2460"/>
        </w:tabs>
        <w:ind w:left="24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7">
    <w:nsid w:val="176656EC"/>
    <w:multiLevelType w:val="hybridMultilevel"/>
    <w:tmpl w:val="A3A0AA9C"/>
    <w:lvl w:ilvl="0" w:tplc="265E39F8">
      <w:start w:val="1"/>
      <w:numFmt w:val="bullet"/>
      <w:lvlText w:val=""/>
      <w:lvlJc w:val="left"/>
      <w:pPr>
        <w:tabs>
          <w:tab w:val="num" w:pos="360"/>
        </w:tabs>
        <w:ind w:left="360" w:hanging="360"/>
      </w:pPr>
      <w:rPr>
        <w:rFonts w:ascii="Symbol" w:hAnsi="Symbol" w:hint="default"/>
        <w:color w:val="auto"/>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8">
    <w:nsid w:val="250A31E1"/>
    <w:multiLevelType w:val="hybridMultilevel"/>
    <w:tmpl w:val="7530220C"/>
    <w:lvl w:ilvl="0" w:tplc="9D962850">
      <w:start w:val="1"/>
      <w:numFmt w:val="bullet"/>
      <w:lvlText w:val=""/>
      <w:lvlJc w:val="left"/>
      <w:pPr>
        <w:tabs>
          <w:tab w:val="num" w:pos="2460"/>
        </w:tabs>
        <w:ind w:left="24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9">
    <w:nsid w:val="266706AB"/>
    <w:multiLevelType w:val="hybridMultilevel"/>
    <w:tmpl w:val="F8BE32B6"/>
    <w:lvl w:ilvl="0" w:tplc="9D962850">
      <w:start w:val="1"/>
      <w:numFmt w:val="bullet"/>
      <w:lvlText w:val=""/>
      <w:lvlJc w:val="left"/>
      <w:pPr>
        <w:tabs>
          <w:tab w:val="num" w:pos="2460"/>
        </w:tabs>
        <w:ind w:left="24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0">
    <w:nsid w:val="29170350"/>
    <w:multiLevelType w:val="multilevel"/>
    <w:tmpl w:val="6A386808"/>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11">
    <w:nsid w:val="2CE61EE0"/>
    <w:multiLevelType w:val="hybridMultilevel"/>
    <w:tmpl w:val="49860110"/>
    <w:lvl w:ilvl="0" w:tplc="06F68A7C">
      <w:start w:val="1"/>
      <w:numFmt w:val="bullet"/>
      <w:lvlText w:val=""/>
      <w:lvlJc w:val="left"/>
      <w:pPr>
        <w:tabs>
          <w:tab w:val="num" w:pos="2415"/>
        </w:tabs>
        <w:ind w:left="2415" w:hanging="360"/>
      </w:pPr>
      <w:rPr>
        <w:rFonts w:ascii="Wingdings" w:hAnsi="Wingdings" w:hint="default"/>
      </w:rPr>
    </w:lvl>
    <w:lvl w:ilvl="1" w:tplc="04100003" w:tentative="1">
      <w:start w:val="1"/>
      <w:numFmt w:val="bullet"/>
      <w:lvlText w:val="o"/>
      <w:lvlJc w:val="left"/>
      <w:pPr>
        <w:tabs>
          <w:tab w:val="num" w:pos="3135"/>
        </w:tabs>
        <w:ind w:left="3135" w:hanging="360"/>
      </w:pPr>
      <w:rPr>
        <w:rFonts w:ascii="Courier New" w:hAnsi="Courier New" w:hint="default"/>
      </w:rPr>
    </w:lvl>
    <w:lvl w:ilvl="2" w:tplc="04100005" w:tentative="1">
      <w:start w:val="1"/>
      <w:numFmt w:val="bullet"/>
      <w:lvlText w:val=""/>
      <w:lvlJc w:val="left"/>
      <w:pPr>
        <w:tabs>
          <w:tab w:val="num" w:pos="3855"/>
        </w:tabs>
        <w:ind w:left="3855" w:hanging="360"/>
      </w:pPr>
      <w:rPr>
        <w:rFonts w:ascii="Wingdings" w:hAnsi="Wingdings" w:hint="default"/>
      </w:rPr>
    </w:lvl>
    <w:lvl w:ilvl="3" w:tplc="04100001" w:tentative="1">
      <w:start w:val="1"/>
      <w:numFmt w:val="bullet"/>
      <w:lvlText w:val=""/>
      <w:lvlJc w:val="left"/>
      <w:pPr>
        <w:tabs>
          <w:tab w:val="num" w:pos="4575"/>
        </w:tabs>
        <w:ind w:left="4575" w:hanging="360"/>
      </w:pPr>
      <w:rPr>
        <w:rFonts w:ascii="Symbol" w:hAnsi="Symbol" w:hint="default"/>
      </w:rPr>
    </w:lvl>
    <w:lvl w:ilvl="4" w:tplc="04100003" w:tentative="1">
      <w:start w:val="1"/>
      <w:numFmt w:val="bullet"/>
      <w:lvlText w:val="o"/>
      <w:lvlJc w:val="left"/>
      <w:pPr>
        <w:tabs>
          <w:tab w:val="num" w:pos="5295"/>
        </w:tabs>
        <w:ind w:left="5295" w:hanging="360"/>
      </w:pPr>
      <w:rPr>
        <w:rFonts w:ascii="Courier New" w:hAnsi="Courier New" w:hint="default"/>
      </w:rPr>
    </w:lvl>
    <w:lvl w:ilvl="5" w:tplc="04100005" w:tentative="1">
      <w:start w:val="1"/>
      <w:numFmt w:val="bullet"/>
      <w:lvlText w:val=""/>
      <w:lvlJc w:val="left"/>
      <w:pPr>
        <w:tabs>
          <w:tab w:val="num" w:pos="6015"/>
        </w:tabs>
        <w:ind w:left="6015" w:hanging="360"/>
      </w:pPr>
      <w:rPr>
        <w:rFonts w:ascii="Wingdings" w:hAnsi="Wingdings" w:hint="default"/>
      </w:rPr>
    </w:lvl>
    <w:lvl w:ilvl="6" w:tplc="04100001" w:tentative="1">
      <w:start w:val="1"/>
      <w:numFmt w:val="bullet"/>
      <w:lvlText w:val=""/>
      <w:lvlJc w:val="left"/>
      <w:pPr>
        <w:tabs>
          <w:tab w:val="num" w:pos="6735"/>
        </w:tabs>
        <w:ind w:left="6735" w:hanging="360"/>
      </w:pPr>
      <w:rPr>
        <w:rFonts w:ascii="Symbol" w:hAnsi="Symbol" w:hint="default"/>
      </w:rPr>
    </w:lvl>
    <w:lvl w:ilvl="7" w:tplc="04100003" w:tentative="1">
      <w:start w:val="1"/>
      <w:numFmt w:val="bullet"/>
      <w:lvlText w:val="o"/>
      <w:lvlJc w:val="left"/>
      <w:pPr>
        <w:tabs>
          <w:tab w:val="num" w:pos="7455"/>
        </w:tabs>
        <w:ind w:left="7455" w:hanging="360"/>
      </w:pPr>
      <w:rPr>
        <w:rFonts w:ascii="Courier New" w:hAnsi="Courier New" w:hint="default"/>
      </w:rPr>
    </w:lvl>
    <w:lvl w:ilvl="8" w:tplc="04100005" w:tentative="1">
      <w:start w:val="1"/>
      <w:numFmt w:val="bullet"/>
      <w:lvlText w:val=""/>
      <w:lvlJc w:val="left"/>
      <w:pPr>
        <w:tabs>
          <w:tab w:val="num" w:pos="8175"/>
        </w:tabs>
        <w:ind w:left="8175" w:hanging="360"/>
      </w:pPr>
      <w:rPr>
        <w:rFonts w:ascii="Wingdings" w:hAnsi="Wingdings" w:hint="default"/>
      </w:rPr>
    </w:lvl>
  </w:abstractNum>
  <w:abstractNum w:abstractNumId="12">
    <w:nsid w:val="3C281283"/>
    <w:multiLevelType w:val="hybridMultilevel"/>
    <w:tmpl w:val="A6941554"/>
    <w:lvl w:ilvl="0" w:tplc="32369422">
      <w:start w:val="1"/>
      <w:numFmt w:val="bullet"/>
      <w:lvlText w:val="-"/>
      <w:lvlJc w:val="left"/>
      <w:pPr>
        <w:tabs>
          <w:tab w:val="num" w:pos="2160"/>
        </w:tabs>
        <w:ind w:left="2160" w:hanging="360"/>
      </w:pPr>
      <w:rPr>
        <w:rFonts w:ascii="Arial" w:hAnsi="Aria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3">
    <w:nsid w:val="3C763D43"/>
    <w:multiLevelType w:val="hybridMultilevel"/>
    <w:tmpl w:val="D8CA3C34"/>
    <w:lvl w:ilvl="0" w:tplc="1B04DB6C">
      <w:start w:val="1"/>
      <w:numFmt w:val="bullet"/>
      <w:lvlText w:val=""/>
      <w:lvlJc w:val="left"/>
      <w:pPr>
        <w:tabs>
          <w:tab w:val="num" w:pos="360"/>
        </w:tabs>
        <w:ind w:left="360" w:hanging="360"/>
      </w:pPr>
      <w:rPr>
        <w:rFonts w:ascii="Symbol" w:hAnsi="Symbol" w:hint="default"/>
        <w:color w:val="auto"/>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14">
    <w:nsid w:val="3C9F632A"/>
    <w:multiLevelType w:val="hybridMultilevel"/>
    <w:tmpl w:val="0DCE0512"/>
    <w:lvl w:ilvl="0" w:tplc="D3F022AE">
      <w:start w:val="1"/>
      <w:numFmt w:val="lowerLetter"/>
      <w:pStyle w:val="Elencolettera"/>
      <w:lvlText w:val="%1)"/>
      <w:lvlJc w:val="left"/>
      <w:pPr>
        <w:tabs>
          <w:tab w:val="num" w:pos="360"/>
        </w:tabs>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5">
    <w:nsid w:val="45FC22BD"/>
    <w:multiLevelType w:val="hybridMultilevel"/>
    <w:tmpl w:val="924CD296"/>
    <w:lvl w:ilvl="0" w:tplc="D8DAC100">
      <w:start w:val="1"/>
      <w:numFmt w:val="decimal"/>
      <w:pStyle w:val="Elenconumero"/>
      <w:lvlText w:val="%1."/>
      <w:lvlJc w:val="left"/>
      <w:pPr>
        <w:tabs>
          <w:tab w:val="num" w:pos="360"/>
        </w:tabs>
      </w:pPr>
      <w:rPr>
        <w:rFonts w:cs="Times New Roman" w:hint="default"/>
      </w:rPr>
    </w:lvl>
    <w:lvl w:ilvl="1" w:tplc="04100019" w:tentative="1">
      <w:start w:val="1"/>
      <w:numFmt w:val="lowerLetter"/>
      <w:lvlText w:val="%2."/>
      <w:lvlJc w:val="left"/>
      <w:pPr>
        <w:tabs>
          <w:tab w:val="num" w:pos="1440"/>
        </w:tabs>
        <w:ind w:left="1440" w:hanging="360"/>
      </w:pPr>
      <w:rPr>
        <w:rFonts w:cs="Times New Roman"/>
      </w:rPr>
    </w:lvl>
    <w:lvl w:ilvl="2" w:tplc="0410001B" w:tentative="1">
      <w:start w:val="1"/>
      <w:numFmt w:val="lowerRoman"/>
      <w:lvlText w:val="%3."/>
      <w:lvlJc w:val="right"/>
      <w:pPr>
        <w:tabs>
          <w:tab w:val="num" w:pos="2160"/>
        </w:tabs>
        <w:ind w:left="2160" w:hanging="180"/>
      </w:pPr>
      <w:rPr>
        <w:rFonts w:cs="Times New Roman"/>
      </w:rPr>
    </w:lvl>
    <w:lvl w:ilvl="3" w:tplc="0410000F" w:tentative="1">
      <w:start w:val="1"/>
      <w:numFmt w:val="decimal"/>
      <w:lvlText w:val="%4."/>
      <w:lvlJc w:val="left"/>
      <w:pPr>
        <w:tabs>
          <w:tab w:val="num" w:pos="2880"/>
        </w:tabs>
        <w:ind w:left="2880" w:hanging="360"/>
      </w:pPr>
      <w:rPr>
        <w:rFonts w:cs="Times New Roman"/>
      </w:rPr>
    </w:lvl>
    <w:lvl w:ilvl="4" w:tplc="04100019" w:tentative="1">
      <w:start w:val="1"/>
      <w:numFmt w:val="lowerLetter"/>
      <w:lvlText w:val="%5."/>
      <w:lvlJc w:val="left"/>
      <w:pPr>
        <w:tabs>
          <w:tab w:val="num" w:pos="3600"/>
        </w:tabs>
        <w:ind w:left="3600" w:hanging="360"/>
      </w:pPr>
      <w:rPr>
        <w:rFonts w:cs="Times New Roman"/>
      </w:rPr>
    </w:lvl>
    <w:lvl w:ilvl="5" w:tplc="0410001B" w:tentative="1">
      <w:start w:val="1"/>
      <w:numFmt w:val="lowerRoman"/>
      <w:lvlText w:val="%6."/>
      <w:lvlJc w:val="right"/>
      <w:pPr>
        <w:tabs>
          <w:tab w:val="num" w:pos="4320"/>
        </w:tabs>
        <w:ind w:left="4320" w:hanging="180"/>
      </w:pPr>
      <w:rPr>
        <w:rFonts w:cs="Times New Roman"/>
      </w:rPr>
    </w:lvl>
    <w:lvl w:ilvl="6" w:tplc="0410000F" w:tentative="1">
      <w:start w:val="1"/>
      <w:numFmt w:val="decimal"/>
      <w:lvlText w:val="%7."/>
      <w:lvlJc w:val="left"/>
      <w:pPr>
        <w:tabs>
          <w:tab w:val="num" w:pos="5040"/>
        </w:tabs>
        <w:ind w:left="5040" w:hanging="360"/>
      </w:pPr>
      <w:rPr>
        <w:rFonts w:cs="Times New Roman"/>
      </w:rPr>
    </w:lvl>
    <w:lvl w:ilvl="7" w:tplc="04100019" w:tentative="1">
      <w:start w:val="1"/>
      <w:numFmt w:val="lowerLetter"/>
      <w:lvlText w:val="%8."/>
      <w:lvlJc w:val="left"/>
      <w:pPr>
        <w:tabs>
          <w:tab w:val="num" w:pos="5760"/>
        </w:tabs>
        <w:ind w:left="5760" w:hanging="360"/>
      </w:pPr>
      <w:rPr>
        <w:rFonts w:cs="Times New Roman"/>
      </w:rPr>
    </w:lvl>
    <w:lvl w:ilvl="8" w:tplc="0410001B" w:tentative="1">
      <w:start w:val="1"/>
      <w:numFmt w:val="lowerRoman"/>
      <w:lvlText w:val="%9."/>
      <w:lvlJc w:val="right"/>
      <w:pPr>
        <w:tabs>
          <w:tab w:val="num" w:pos="6480"/>
        </w:tabs>
        <w:ind w:left="6480" w:hanging="180"/>
      </w:pPr>
      <w:rPr>
        <w:rFonts w:cs="Times New Roman"/>
      </w:rPr>
    </w:lvl>
  </w:abstractNum>
  <w:abstractNum w:abstractNumId="16">
    <w:nsid w:val="4C81351E"/>
    <w:multiLevelType w:val="hybridMultilevel"/>
    <w:tmpl w:val="1946D828"/>
    <w:lvl w:ilvl="0" w:tplc="9D962850">
      <w:start w:val="1"/>
      <w:numFmt w:val="bullet"/>
      <w:lvlText w:val=""/>
      <w:lvlJc w:val="left"/>
      <w:pPr>
        <w:tabs>
          <w:tab w:val="num" w:pos="2460"/>
        </w:tabs>
        <w:ind w:left="2460" w:hanging="360"/>
      </w:pPr>
      <w:rPr>
        <w:rFonts w:ascii="Symbol" w:hAnsi="Symbo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17">
    <w:nsid w:val="4C8D7453"/>
    <w:multiLevelType w:val="hybridMultilevel"/>
    <w:tmpl w:val="C48CA3B0"/>
    <w:lvl w:ilvl="0" w:tplc="0410000F">
      <w:start w:val="1"/>
      <w:numFmt w:val="decimal"/>
      <w:lvlText w:val="%1."/>
      <w:lvlJc w:val="left"/>
      <w:pPr>
        <w:tabs>
          <w:tab w:val="num" w:pos="2061"/>
        </w:tabs>
        <w:ind w:left="2061" w:hanging="360"/>
      </w:pPr>
      <w:rPr>
        <w:rFonts w:cs="Times New Roman"/>
      </w:rPr>
    </w:lvl>
    <w:lvl w:ilvl="1" w:tplc="04100019" w:tentative="1">
      <w:start w:val="1"/>
      <w:numFmt w:val="lowerLetter"/>
      <w:lvlText w:val="%2."/>
      <w:lvlJc w:val="left"/>
      <w:pPr>
        <w:tabs>
          <w:tab w:val="num" w:pos="2781"/>
        </w:tabs>
        <w:ind w:left="2781" w:hanging="360"/>
      </w:pPr>
      <w:rPr>
        <w:rFonts w:cs="Times New Roman"/>
      </w:rPr>
    </w:lvl>
    <w:lvl w:ilvl="2" w:tplc="0410001B" w:tentative="1">
      <w:start w:val="1"/>
      <w:numFmt w:val="lowerRoman"/>
      <w:lvlText w:val="%3."/>
      <w:lvlJc w:val="right"/>
      <w:pPr>
        <w:tabs>
          <w:tab w:val="num" w:pos="3501"/>
        </w:tabs>
        <w:ind w:left="3501" w:hanging="180"/>
      </w:pPr>
      <w:rPr>
        <w:rFonts w:cs="Times New Roman"/>
      </w:rPr>
    </w:lvl>
    <w:lvl w:ilvl="3" w:tplc="0410000F" w:tentative="1">
      <w:start w:val="1"/>
      <w:numFmt w:val="decimal"/>
      <w:lvlText w:val="%4."/>
      <w:lvlJc w:val="left"/>
      <w:pPr>
        <w:tabs>
          <w:tab w:val="num" w:pos="4221"/>
        </w:tabs>
        <w:ind w:left="4221" w:hanging="360"/>
      </w:pPr>
      <w:rPr>
        <w:rFonts w:cs="Times New Roman"/>
      </w:rPr>
    </w:lvl>
    <w:lvl w:ilvl="4" w:tplc="04100019" w:tentative="1">
      <w:start w:val="1"/>
      <w:numFmt w:val="lowerLetter"/>
      <w:lvlText w:val="%5."/>
      <w:lvlJc w:val="left"/>
      <w:pPr>
        <w:tabs>
          <w:tab w:val="num" w:pos="4941"/>
        </w:tabs>
        <w:ind w:left="4941" w:hanging="360"/>
      </w:pPr>
      <w:rPr>
        <w:rFonts w:cs="Times New Roman"/>
      </w:rPr>
    </w:lvl>
    <w:lvl w:ilvl="5" w:tplc="0410001B" w:tentative="1">
      <w:start w:val="1"/>
      <w:numFmt w:val="lowerRoman"/>
      <w:lvlText w:val="%6."/>
      <w:lvlJc w:val="right"/>
      <w:pPr>
        <w:tabs>
          <w:tab w:val="num" w:pos="5661"/>
        </w:tabs>
        <w:ind w:left="5661" w:hanging="180"/>
      </w:pPr>
      <w:rPr>
        <w:rFonts w:cs="Times New Roman"/>
      </w:rPr>
    </w:lvl>
    <w:lvl w:ilvl="6" w:tplc="0410000F" w:tentative="1">
      <w:start w:val="1"/>
      <w:numFmt w:val="decimal"/>
      <w:lvlText w:val="%7."/>
      <w:lvlJc w:val="left"/>
      <w:pPr>
        <w:tabs>
          <w:tab w:val="num" w:pos="6381"/>
        </w:tabs>
        <w:ind w:left="6381" w:hanging="360"/>
      </w:pPr>
      <w:rPr>
        <w:rFonts w:cs="Times New Roman"/>
      </w:rPr>
    </w:lvl>
    <w:lvl w:ilvl="7" w:tplc="04100019" w:tentative="1">
      <w:start w:val="1"/>
      <w:numFmt w:val="lowerLetter"/>
      <w:lvlText w:val="%8."/>
      <w:lvlJc w:val="left"/>
      <w:pPr>
        <w:tabs>
          <w:tab w:val="num" w:pos="7101"/>
        </w:tabs>
        <w:ind w:left="7101" w:hanging="360"/>
      </w:pPr>
      <w:rPr>
        <w:rFonts w:cs="Times New Roman"/>
      </w:rPr>
    </w:lvl>
    <w:lvl w:ilvl="8" w:tplc="0410001B" w:tentative="1">
      <w:start w:val="1"/>
      <w:numFmt w:val="lowerRoman"/>
      <w:lvlText w:val="%9."/>
      <w:lvlJc w:val="right"/>
      <w:pPr>
        <w:tabs>
          <w:tab w:val="num" w:pos="7821"/>
        </w:tabs>
        <w:ind w:left="7821" w:hanging="180"/>
      </w:pPr>
      <w:rPr>
        <w:rFonts w:cs="Times New Roman"/>
      </w:rPr>
    </w:lvl>
  </w:abstractNum>
  <w:abstractNum w:abstractNumId="18">
    <w:nsid w:val="505B00FF"/>
    <w:multiLevelType w:val="multilevel"/>
    <w:tmpl w:val="D86E8A36"/>
    <w:lvl w:ilvl="0">
      <w:start w:val="1"/>
      <w:numFmt w:val="bullet"/>
      <w:lvlText w:val=""/>
      <w:lvlJc w:val="left"/>
      <w:pPr>
        <w:tabs>
          <w:tab w:val="num" w:pos="502"/>
        </w:tabs>
        <w:ind w:left="502" w:hanging="360"/>
      </w:pPr>
      <w:rPr>
        <w:rFonts w:ascii="Symbol" w:hAnsi="Symbol" w:hint="default"/>
      </w:rPr>
    </w:lvl>
    <w:lvl w:ilvl="1">
      <w:start w:val="1"/>
      <w:numFmt w:val="bullet"/>
      <w:lvlText w:val="◦"/>
      <w:lvlJc w:val="left"/>
      <w:pPr>
        <w:tabs>
          <w:tab w:val="num" w:pos="862"/>
        </w:tabs>
        <w:ind w:left="862" w:hanging="360"/>
      </w:pPr>
      <w:rPr>
        <w:rFonts w:ascii="OpenSymbol" w:hAnsi="OpenSymbol"/>
      </w:rPr>
    </w:lvl>
    <w:lvl w:ilvl="2">
      <w:start w:val="1"/>
      <w:numFmt w:val="bullet"/>
      <w:lvlText w:val="▪"/>
      <w:lvlJc w:val="left"/>
      <w:pPr>
        <w:tabs>
          <w:tab w:val="num" w:pos="1222"/>
        </w:tabs>
        <w:ind w:left="1222" w:hanging="360"/>
      </w:pPr>
      <w:rPr>
        <w:rFonts w:ascii="OpenSymbol" w:hAnsi="OpenSymbol"/>
      </w:rPr>
    </w:lvl>
    <w:lvl w:ilvl="3">
      <w:start w:val="1"/>
      <w:numFmt w:val="bullet"/>
      <w:lvlText w:val=""/>
      <w:lvlJc w:val="left"/>
      <w:pPr>
        <w:tabs>
          <w:tab w:val="num" w:pos="1582"/>
        </w:tabs>
        <w:ind w:left="1582" w:hanging="360"/>
      </w:pPr>
      <w:rPr>
        <w:rFonts w:ascii="Wingdings 2" w:hAnsi="Wingdings 2"/>
      </w:rPr>
    </w:lvl>
    <w:lvl w:ilvl="4">
      <w:start w:val="1"/>
      <w:numFmt w:val="bullet"/>
      <w:lvlText w:val="◦"/>
      <w:lvlJc w:val="left"/>
      <w:pPr>
        <w:tabs>
          <w:tab w:val="num" w:pos="1942"/>
        </w:tabs>
        <w:ind w:left="1942" w:hanging="360"/>
      </w:pPr>
      <w:rPr>
        <w:rFonts w:ascii="OpenSymbol" w:hAnsi="OpenSymbol"/>
      </w:rPr>
    </w:lvl>
    <w:lvl w:ilvl="5">
      <w:start w:val="1"/>
      <w:numFmt w:val="bullet"/>
      <w:lvlText w:val="▪"/>
      <w:lvlJc w:val="left"/>
      <w:pPr>
        <w:tabs>
          <w:tab w:val="num" w:pos="2302"/>
        </w:tabs>
        <w:ind w:left="2302" w:hanging="360"/>
      </w:pPr>
      <w:rPr>
        <w:rFonts w:ascii="OpenSymbol" w:hAnsi="OpenSymbol"/>
      </w:rPr>
    </w:lvl>
    <w:lvl w:ilvl="6">
      <w:start w:val="1"/>
      <w:numFmt w:val="bullet"/>
      <w:lvlText w:val=""/>
      <w:lvlJc w:val="left"/>
      <w:pPr>
        <w:tabs>
          <w:tab w:val="num" w:pos="2662"/>
        </w:tabs>
        <w:ind w:left="2662" w:hanging="360"/>
      </w:pPr>
      <w:rPr>
        <w:rFonts w:ascii="Wingdings 2" w:hAnsi="Wingdings 2"/>
      </w:rPr>
    </w:lvl>
    <w:lvl w:ilvl="7">
      <w:start w:val="1"/>
      <w:numFmt w:val="bullet"/>
      <w:lvlText w:val="◦"/>
      <w:lvlJc w:val="left"/>
      <w:pPr>
        <w:tabs>
          <w:tab w:val="num" w:pos="3022"/>
        </w:tabs>
        <w:ind w:left="3022" w:hanging="360"/>
      </w:pPr>
      <w:rPr>
        <w:rFonts w:ascii="OpenSymbol" w:hAnsi="OpenSymbol"/>
      </w:rPr>
    </w:lvl>
    <w:lvl w:ilvl="8">
      <w:start w:val="1"/>
      <w:numFmt w:val="bullet"/>
      <w:lvlText w:val="▪"/>
      <w:lvlJc w:val="left"/>
      <w:pPr>
        <w:tabs>
          <w:tab w:val="num" w:pos="3382"/>
        </w:tabs>
        <w:ind w:left="3382" w:hanging="360"/>
      </w:pPr>
      <w:rPr>
        <w:rFonts w:ascii="OpenSymbol" w:hAnsi="OpenSymbol"/>
      </w:rPr>
    </w:lvl>
  </w:abstractNum>
  <w:abstractNum w:abstractNumId="19">
    <w:nsid w:val="52CC147D"/>
    <w:multiLevelType w:val="hybridMultilevel"/>
    <w:tmpl w:val="6294290E"/>
    <w:lvl w:ilvl="0" w:tplc="930A729E">
      <w:start w:val="1"/>
      <w:numFmt w:val="decimal"/>
      <w:lvlText w:val="%1."/>
      <w:lvlJc w:val="left"/>
      <w:pPr>
        <w:tabs>
          <w:tab w:val="num" w:pos="2160"/>
        </w:tabs>
        <w:ind w:left="2160" w:hanging="360"/>
      </w:pPr>
      <w:rPr>
        <w:rFonts w:cs="Times New Roman" w:hint="default"/>
      </w:rPr>
    </w:lvl>
    <w:lvl w:ilvl="1" w:tplc="04100019" w:tentative="1">
      <w:start w:val="1"/>
      <w:numFmt w:val="lowerLetter"/>
      <w:lvlText w:val="%2."/>
      <w:lvlJc w:val="left"/>
      <w:pPr>
        <w:ind w:left="1440" w:hanging="360"/>
      </w:pPr>
      <w:rPr>
        <w:rFonts w:cs="Times New Roman"/>
      </w:rPr>
    </w:lvl>
    <w:lvl w:ilvl="2" w:tplc="0410001B" w:tentative="1">
      <w:start w:val="1"/>
      <w:numFmt w:val="lowerRoman"/>
      <w:lvlText w:val="%3."/>
      <w:lvlJc w:val="right"/>
      <w:pPr>
        <w:ind w:left="2160" w:hanging="180"/>
      </w:pPr>
      <w:rPr>
        <w:rFonts w:cs="Times New Roman"/>
      </w:rPr>
    </w:lvl>
    <w:lvl w:ilvl="3" w:tplc="0410000F" w:tentative="1">
      <w:start w:val="1"/>
      <w:numFmt w:val="decimal"/>
      <w:lvlText w:val="%4."/>
      <w:lvlJc w:val="left"/>
      <w:pPr>
        <w:ind w:left="2880" w:hanging="360"/>
      </w:pPr>
      <w:rPr>
        <w:rFonts w:cs="Times New Roman"/>
      </w:rPr>
    </w:lvl>
    <w:lvl w:ilvl="4" w:tplc="04100019" w:tentative="1">
      <w:start w:val="1"/>
      <w:numFmt w:val="lowerLetter"/>
      <w:lvlText w:val="%5."/>
      <w:lvlJc w:val="left"/>
      <w:pPr>
        <w:ind w:left="3600" w:hanging="360"/>
      </w:pPr>
      <w:rPr>
        <w:rFonts w:cs="Times New Roman"/>
      </w:rPr>
    </w:lvl>
    <w:lvl w:ilvl="5" w:tplc="0410001B" w:tentative="1">
      <w:start w:val="1"/>
      <w:numFmt w:val="lowerRoman"/>
      <w:lvlText w:val="%6."/>
      <w:lvlJc w:val="right"/>
      <w:pPr>
        <w:ind w:left="4320" w:hanging="180"/>
      </w:pPr>
      <w:rPr>
        <w:rFonts w:cs="Times New Roman"/>
      </w:rPr>
    </w:lvl>
    <w:lvl w:ilvl="6" w:tplc="0410000F" w:tentative="1">
      <w:start w:val="1"/>
      <w:numFmt w:val="decimal"/>
      <w:lvlText w:val="%7."/>
      <w:lvlJc w:val="left"/>
      <w:pPr>
        <w:ind w:left="5040" w:hanging="360"/>
      </w:pPr>
      <w:rPr>
        <w:rFonts w:cs="Times New Roman"/>
      </w:rPr>
    </w:lvl>
    <w:lvl w:ilvl="7" w:tplc="04100019" w:tentative="1">
      <w:start w:val="1"/>
      <w:numFmt w:val="lowerLetter"/>
      <w:lvlText w:val="%8."/>
      <w:lvlJc w:val="left"/>
      <w:pPr>
        <w:ind w:left="5760" w:hanging="360"/>
      </w:pPr>
      <w:rPr>
        <w:rFonts w:cs="Times New Roman"/>
      </w:rPr>
    </w:lvl>
    <w:lvl w:ilvl="8" w:tplc="0410001B" w:tentative="1">
      <w:start w:val="1"/>
      <w:numFmt w:val="lowerRoman"/>
      <w:lvlText w:val="%9."/>
      <w:lvlJc w:val="right"/>
      <w:pPr>
        <w:ind w:left="6480" w:hanging="180"/>
      </w:pPr>
      <w:rPr>
        <w:rFonts w:cs="Times New Roman"/>
      </w:rPr>
    </w:lvl>
  </w:abstractNum>
  <w:abstractNum w:abstractNumId="20">
    <w:nsid w:val="541D24D2"/>
    <w:multiLevelType w:val="hybridMultilevel"/>
    <w:tmpl w:val="D8CA3C34"/>
    <w:lvl w:ilvl="0" w:tplc="D8DAC100">
      <w:start w:val="1"/>
      <w:numFmt w:val="decimal"/>
      <w:lvlText w:val="%1."/>
      <w:lvlJc w:val="left"/>
      <w:pPr>
        <w:tabs>
          <w:tab w:val="num" w:pos="360"/>
        </w:tabs>
      </w:pPr>
      <w:rPr>
        <w:rFonts w:cs="Times New Roman" w:hint="default"/>
      </w:rPr>
    </w:lvl>
    <w:lvl w:ilvl="1" w:tplc="04100003" w:tentative="1">
      <w:start w:val="1"/>
      <w:numFmt w:val="bullet"/>
      <w:lvlText w:val="o"/>
      <w:lvlJc w:val="left"/>
      <w:pPr>
        <w:tabs>
          <w:tab w:val="num" w:pos="1080"/>
        </w:tabs>
        <w:ind w:left="1080" w:hanging="360"/>
      </w:pPr>
      <w:rPr>
        <w:rFonts w:ascii="Courier New" w:hAnsi="Courier New" w:hint="default"/>
      </w:rPr>
    </w:lvl>
    <w:lvl w:ilvl="2" w:tplc="04100005" w:tentative="1">
      <w:start w:val="1"/>
      <w:numFmt w:val="bullet"/>
      <w:lvlText w:val=""/>
      <w:lvlJc w:val="left"/>
      <w:pPr>
        <w:tabs>
          <w:tab w:val="num" w:pos="1800"/>
        </w:tabs>
        <w:ind w:left="1800" w:hanging="360"/>
      </w:pPr>
      <w:rPr>
        <w:rFonts w:ascii="Wingdings" w:hAnsi="Wingdings" w:hint="default"/>
      </w:rPr>
    </w:lvl>
    <w:lvl w:ilvl="3" w:tplc="04100001" w:tentative="1">
      <w:start w:val="1"/>
      <w:numFmt w:val="bullet"/>
      <w:lvlText w:val=""/>
      <w:lvlJc w:val="left"/>
      <w:pPr>
        <w:tabs>
          <w:tab w:val="num" w:pos="2520"/>
        </w:tabs>
        <w:ind w:left="2520" w:hanging="360"/>
      </w:pPr>
      <w:rPr>
        <w:rFonts w:ascii="Symbol" w:hAnsi="Symbol" w:hint="default"/>
      </w:rPr>
    </w:lvl>
    <w:lvl w:ilvl="4" w:tplc="04100003" w:tentative="1">
      <w:start w:val="1"/>
      <w:numFmt w:val="bullet"/>
      <w:lvlText w:val="o"/>
      <w:lvlJc w:val="left"/>
      <w:pPr>
        <w:tabs>
          <w:tab w:val="num" w:pos="3240"/>
        </w:tabs>
        <w:ind w:left="3240" w:hanging="360"/>
      </w:pPr>
      <w:rPr>
        <w:rFonts w:ascii="Courier New" w:hAnsi="Courier New" w:hint="default"/>
      </w:rPr>
    </w:lvl>
    <w:lvl w:ilvl="5" w:tplc="04100005" w:tentative="1">
      <w:start w:val="1"/>
      <w:numFmt w:val="bullet"/>
      <w:lvlText w:val=""/>
      <w:lvlJc w:val="left"/>
      <w:pPr>
        <w:tabs>
          <w:tab w:val="num" w:pos="3960"/>
        </w:tabs>
        <w:ind w:left="3960" w:hanging="360"/>
      </w:pPr>
      <w:rPr>
        <w:rFonts w:ascii="Wingdings" w:hAnsi="Wingdings" w:hint="default"/>
      </w:rPr>
    </w:lvl>
    <w:lvl w:ilvl="6" w:tplc="04100001" w:tentative="1">
      <w:start w:val="1"/>
      <w:numFmt w:val="bullet"/>
      <w:lvlText w:val=""/>
      <w:lvlJc w:val="left"/>
      <w:pPr>
        <w:tabs>
          <w:tab w:val="num" w:pos="4680"/>
        </w:tabs>
        <w:ind w:left="4680" w:hanging="360"/>
      </w:pPr>
      <w:rPr>
        <w:rFonts w:ascii="Symbol" w:hAnsi="Symbol" w:hint="default"/>
      </w:rPr>
    </w:lvl>
    <w:lvl w:ilvl="7" w:tplc="04100003" w:tentative="1">
      <w:start w:val="1"/>
      <w:numFmt w:val="bullet"/>
      <w:lvlText w:val="o"/>
      <w:lvlJc w:val="left"/>
      <w:pPr>
        <w:tabs>
          <w:tab w:val="num" w:pos="5400"/>
        </w:tabs>
        <w:ind w:left="5400" w:hanging="360"/>
      </w:pPr>
      <w:rPr>
        <w:rFonts w:ascii="Courier New" w:hAnsi="Courier New" w:hint="default"/>
      </w:rPr>
    </w:lvl>
    <w:lvl w:ilvl="8" w:tplc="04100005" w:tentative="1">
      <w:start w:val="1"/>
      <w:numFmt w:val="bullet"/>
      <w:lvlText w:val=""/>
      <w:lvlJc w:val="left"/>
      <w:pPr>
        <w:tabs>
          <w:tab w:val="num" w:pos="6120"/>
        </w:tabs>
        <w:ind w:left="6120" w:hanging="360"/>
      </w:pPr>
      <w:rPr>
        <w:rFonts w:ascii="Wingdings" w:hAnsi="Wingdings" w:hint="default"/>
      </w:rPr>
    </w:lvl>
  </w:abstractNum>
  <w:abstractNum w:abstractNumId="21">
    <w:nsid w:val="59043191"/>
    <w:multiLevelType w:val="hybridMultilevel"/>
    <w:tmpl w:val="0F743FEC"/>
    <w:lvl w:ilvl="0" w:tplc="C8867878">
      <w:start w:val="2"/>
      <w:numFmt w:val="bullet"/>
      <w:lvlText w:val=""/>
      <w:lvlJc w:val="left"/>
      <w:pPr>
        <w:ind w:left="360" w:hanging="360"/>
      </w:pPr>
      <w:rPr>
        <w:rFonts w:ascii="Wingdings" w:eastAsia="Times New Roman" w:hAnsi="Wingdings" w:hint="default"/>
      </w:rPr>
    </w:lvl>
    <w:lvl w:ilvl="1" w:tplc="04100003" w:tentative="1">
      <w:start w:val="1"/>
      <w:numFmt w:val="bullet"/>
      <w:lvlText w:val="o"/>
      <w:lvlJc w:val="left"/>
      <w:pPr>
        <w:ind w:left="1080" w:hanging="360"/>
      </w:pPr>
      <w:rPr>
        <w:rFonts w:ascii="Courier New" w:hAnsi="Courier New" w:hint="default"/>
      </w:rPr>
    </w:lvl>
    <w:lvl w:ilvl="2" w:tplc="04100005" w:tentative="1">
      <w:start w:val="1"/>
      <w:numFmt w:val="bullet"/>
      <w:lvlText w:val=""/>
      <w:lvlJc w:val="left"/>
      <w:pPr>
        <w:ind w:left="1800" w:hanging="360"/>
      </w:pPr>
      <w:rPr>
        <w:rFonts w:ascii="Wingdings" w:hAnsi="Wingdings" w:hint="default"/>
      </w:rPr>
    </w:lvl>
    <w:lvl w:ilvl="3" w:tplc="04100001" w:tentative="1">
      <w:start w:val="1"/>
      <w:numFmt w:val="bullet"/>
      <w:lvlText w:val=""/>
      <w:lvlJc w:val="left"/>
      <w:pPr>
        <w:ind w:left="2520" w:hanging="360"/>
      </w:pPr>
      <w:rPr>
        <w:rFonts w:ascii="Symbol" w:hAnsi="Symbol" w:hint="default"/>
      </w:rPr>
    </w:lvl>
    <w:lvl w:ilvl="4" w:tplc="04100003" w:tentative="1">
      <w:start w:val="1"/>
      <w:numFmt w:val="bullet"/>
      <w:lvlText w:val="o"/>
      <w:lvlJc w:val="left"/>
      <w:pPr>
        <w:ind w:left="3240" w:hanging="360"/>
      </w:pPr>
      <w:rPr>
        <w:rFonts w:ascii="Courier New" w:hAnsi="Courier New" w:hint="default"/>
      </w:rPr>
    </w:lvl>
    <w:lvl w:ilvl="5" w:tplc="04100005" w:tentative="1">
      <w:start w:val="1"/>
      <w:numFmt w:val="bullet"/>
      <w:lvlText w:val=""/>
      <w:lvlJc w:val="left"/>
      <w:pPr>
        <w:ind w:left="3960" w:hanging="360"/>
      </w:pPr>
      <w:rPr>
        <w:rFonts w:ascii="Wingdings" w:hAnsi="Wingdings" w:hint="default"/>
      </w:rPr>
    </w:lvl>
    <w:lvl w:ilvl="6" w:tplc="04100001" w:tentative="1">
      <w:start w:val="1"/>
      <w:numFmt w:val="bullet"/>
      <w:lvlText w:val=""/>
      <w:lvlJc w:val="left"/>
      <w:pPr>
        <w:ind w:left="4680" w:hanging="360"/>
      </w:pPr>
      <w:rPr>
        <w:rFonts w:ascii="Symbol" w:hAnsi="Symbol" w:hint="default"/>
      </w:rPr>
    </w:lvl>
    <w:lvl w:ilvl="7" w:tplc="04100003" w:tentative="1">
      <w:start w:val="1"/>
      <w:numFmt w:val="bullet"/>
      <w:lvlText w:val="o"/>
      <w:lvlJc w:val="left"/>
      <w:pPr>
        <w:ind w:left="5400" w:hanging="360"/>
      </w:pPr>
      <w:rPr>
        <w:rFonts w:ascii="Courier New" w:hAnsi="Courier New" w:hint="default"/>
      </w:rPr>
    </w:lvl>
    <w:lvl w:ilvl="8" w:tplc="04100005" w:tentative="1">
      <w:start w:val="1"/>
      <w:numFmt w:val="bullet"/>
      <w:lvlText w:val=""/>
      <w:lvlJc w:val="left"/>
      <w:pPr>
        <w:ind w:left="6120" w:hanging="360"/>
      </w:pPr>
      <w:rPr>
        <w:rFonts w:ascii="Wingdings" w:hAnsi="Wingdings" w:hint="default"/>
      </w:rPr>
    </w:lvl>
  </w:abstractNum>
  <w:abstractNum w:abstractNumId="22">
    <w:nsid w:val="5E7C7A52"/>
    <w:multiLevelType w:val="hybridMultilevel"/>
    <w:tmpl w:val="08980922"/>
    <w:lvl w:ilvl="0" w:tplc="0410000F">
      <w:start w:val="1"/>
      <w:numFmt w:val="decimal"/>
      <w:lvlText w:val="%1."/>
      <w:lvlJc w:val="left"/>
      <w:pPr>
        <w:tabs>
          <w:tab w:val="num" w:pos="1800"/>
        </w:tabs>
        <w:ind w:left="1800" w:hanging="360"/>
      </w:pPr>
      <w:rPr>
        <w:rFonts w:cs="Times New Roman"/>
      </w:rPr>
    </w:lvl>
    <w:lvl w:ilvl="1" w:tplc="04100019" w:tentative="1">
      <w:start w:val="1"/>
      <w:numFmt w:val="lowerLetter"/>
      <w:lvlText w:val="%2."/>
      <w:lvlJc w:val="left"/>
      <w:pPr>
        <w:tabs>
          <w:tab w:val="num" w:pos="2520"/>
        </w:tabs>
        <w:ind w:left="2520" w:hanging="360"/>
      </w:pPr>
      <w:rPr>
        <w:rFonts w:cs="Times New Roman"/>
      </w:rPr>
    </w:lvl>
    <w:lvl w:ilvl="2" w:tplc="0410001B" w:tentative="1">
      <w:start w:val="1"/>
      <w:numFmt w:val="lowerRoman"/>
      <w:lvlText w:val="%3."/>
      <w:lvlJc w:val="right"/>
      <w:pPr>
        <w:tabs>
          <w:tab w:val="num" w:pos="3240"/>
        </w:tabs>
        <w:ind w:left="3240" w:hanging="180"/>
      </w:pPr>
      <w:rPr>
        <w:rFonts w:cs="Times New Roman"/>
      </w:rPr>
    </w:lvl>
    <w:lvl w:ilvl="3" w:tplc="0410000F" w:tentative="1">
      <w:start w:val="1"/>
      <w:numFmt w:val="decimal"/>
      <w:lvlText w:val="%4."/>
      <w:lvlJc w:val="left"/>
      <w:pPr>
        <w:tabs>
          <w:tab w:val="num" w:pos="3960"/>
        </w:tabs>
        <w:ind w:left="3960" w:hanging="360"/>
      </w:pPr>
      <w:rPr>
        <w:rFonts w:cs="Times New Roman"/>
      </w:rPr>
    </w:lvl>
    <w:lvl w:ilvl="4" w:tplc="04100019" w:tentative="1">
      <w:start w:val="1"/>
      <w:numFmt w:val="lowerLetter"/>
      <w:lvlText w:val="%5."/>
      <w:lvlJc w:val="left"/>
      <w:pPr>
        <w:tabs>
          <w:tab w:val="num" w:pos="4680"/>
        </w:tabs>
        <w:ind w:left="4680" w:hanging="360"/>
      </w:pPr>
      <w:rPr>
        <w:rFonts w:cs="Times New Roman"/>
      </w:rPr>
    </w:lvl>
    <w:lvl w:ilvl="5" w:tplc="0410001B" w:tentative="1">
      <w:start w:val="1"/>
      <w:numFmt w:val="lowerRoman"/>
      <w:lvlText w:val="%6."/>
      <w:lvlJc w:val="right"/>
      <w:pPr>
        <w:tabs>
          <w:tab w:val="num" w:pos="5400"/>
        </w:tabs>
        <w:ind w:left="5400" w:hanging="180"/>
      </w:pPr>
      <w:rPr>
        <w:rFonts w:cs="Times New Roman"/>
      </w:rPr>
    </w:lvl>
    <w:lvl w:ilvl="6" w:tplc="0410000F" w:tentative="1">
      <w:start w:val="1"/>
      <w:numFmt w:val="decimal"/>
      <w:lvlText w:val="%7."/>
      <w:lvlJc w:val="left"/>
      <w:pPr>
        <w:tabs>
          <w:tab w:val="num" w:pos="6120"/>
        </w:tabs>
        <w:ind w:left="6120" w:hanging="360"/>
      </w:pPr>
      <w:rPr>
        <w:rFonts w:cs="Times New Roman"/>
      </w:rPr>
    </w:lvl>
    <w:lvl w:ilvl="7" w:tplc="04100019" w:tentative="1">
      <w:start w:val="1"/>
      <w:numFmt w:val="lowerLetter"/>
      <w:lvlText w:val="%8."/>
      <w:lvlJc w:val="left"/>
      <w:pPr>
        <w:tabs>
          <w:tab w:val="num" w:pos="6840"/>
        </w:tabs>
        <w:ind w:left="6840" w:hanging="360"/>
      </w:pPr>
      <w:rPr>
        <w:rFonts w:cs="Times New Roman"/>
      </w:rPr>
    </w:lvl>
    <w:lvl w:ilvl="8" w:tplc="0410001B" w:tentative="1">
      <w:start w:val="1"/>
      <w:numFmt w:val="lowerRoman"/>
      <w:lvlText w:val="%9."/>
      <w:lvlJc w:val="right"/>
      <w:pPr>
        <w:tabs>
          <w:tab w:val="num" w:pos="7560"/>
        </w:tabs>
        <w:ind w:left="7560" w:hanging="180"/>
      </w:pPr>
      <w:rPr>
        <w:rFonts w:cs="Times New Roman"/>
      </w:rPr>
    </w:lvl>
  </w:abstractNum>
  <w:abstractNum w:abstractNumId="23">
    <w:nsid w:val="61996C2F"/>
    <w:multiLevelType w:val="hybridMultilevel"/>
    <w:tmpl w:val="F8B0FFAE"/>
    <w:lvl w:ilvl="0" w:tplc="0C8A8C7C">
      <w:numFmt w:val="bullet"/>
      <w:lvlText w:val="-"/>
      <w:lvlJc w:val="left"/>
      <w:pPr>
        <w:tabs>
          <w:tab w:val="num" w:pos="3267"/>
        </w:tabs>
        <w:ind w:left="3267" w:hanging="1140"/>
      </w:pPr>
      <w:rPr>
        <w:rFonts w:ascii="Arial" w:eastAsia="Times New Roman" w:hAnsi="Arial" w:hint="default"/>
      </w:rPr>
    </w:lvl>
    <w:lvl w:ilvl="1" w:tplc="04100003" w:tentative="1">
      <w:start w:val="1"/>
      <w:numFmt w:val="bullet"/>
      <w:lvlText w:val="o"/>
      <w:lvlJc w:val="left"/>
      <w:pPr>
        <w:tabs>
          <w:tab w:val="num" w:pos="3207"/>
        </w:tabs>
        <w:ind w:left="3207" w:hanging="360"/>
      </w:pPr>
      <w:rPr>
        <w:rFonts w:ascii="Courier New" w:hAnsi="Courier New" w:hint="default"/>
      </w:rPr>
    </w:lvl>
    <w:lvl w:ilvl="2" w:tplc="04100005" w:tentative="1">
      <w:start w:val="1"/>
      <w:numFmt w:val="bullet"/>
      <w:lvlText w:val=""/>
      <w:lvlJc w:val="left"/>
      <w:pPr>
        <w:tabs>
          <w:tab w:val="num" w:pos="3927"/>
        </w:tabs>
        <w:ind w:left="3927" w:hanging="360"/>
      </w:pPr>
      <w:rPr>
        <w:rFonts w:ascii="Wingdings" w:hAnsi="Wingdings" w:hint="default"/>
      </w:rPr>
    </w:lvl>
    <w:lvl w:ilvl="3" w:tplc="04100001" w:tentative="1">
      <w:start w:val="1"/>
      <w:numFmt w:val="bullet"/>
      <w:lvlText w:val=""/>
      <w:lvlJc w:val="left"/>
      <w:pPr>
        <w:tabs>
          <w:tab w:val="num" w:pos="4647"/>
        </w:tabs>
        <w:ind w:left="4647" w:hanging="360"/>
      </w:pPr>
      <w:rPr>
        <w:rFonts w:ascii="Symbol" w:hAnsi="Symbol" w:hint="default"/>
      </w:rPr>
    </w:lvl>
    <w:lvl w:ilvl="4" w:tplc="04100003" w:tentative="1">
      <w:start w:val="1"/>
      <w:numFmt w:val="bullet"/>
      <w:lvlText w:val="o"/>
      <w:lvlJc w:val="left"/>
      <w:pPr>
        <w:tabs>
          <w:tab w:val="num" w:pos="5367"/>
        </w:tabs>
        <w:ind w:left="5367" w:hanging="360"/>
      </w:pPr>
      <w:rPr>
        <w:rFonts w:ascii="Courier New" w:hAnsi="Courier New" w:hint="default"/>
      </w:rPr>
    </w:lvl>
    <w:lvl w:ilvl="5" w:tplc="04100005" w:tentative="1">
      <w:start w:val="1"/>
      <w:numFmt w:val="bullet"/>
      <w:lvlText w:val=""/>
      <w:lvlJc w:val="left"/>
      <w:pPr>
        <w:tabs>
          <w:tab w:val="num" w:pos="6087"/>
        </w:tabs>
        <w:ind w:left="6087" w:hanging="360"/>
      </w:pPr>
      <w:rPr>
        <w:rFonts w:ascii="Wingdings" w:hAnsi="Wingdings" w:hint="default"/>
      </w:rPr>
    </w:lvl>
    <w:lvl w:ilvl="6" w:tplc="04100001" w:tentative="1">
      <w:start w:val="1"/>
      <w:numFmt w:val="bullet"/>
      <w:lvlText w:val=""/>
      <w:lvlJc w:val="left"/>
      <w:pPr>
        <w:tabs>
          <w:tab w:val="num" w:pos="6807"/>
        </w:tabs>
        <w:ind w:left="6807" w:hanging="360"/>
      </w:pPr>
      <w:rPr>
        <w:rFonts w:ascii="Symbol" w:hAnsi="Symbol" w:hint="default"/>
      </w:rPr>
    </w:lvl>
    <w:lvl w:ilvl="7" w:tplc="04100003" w:tentative="1">
      <w:start w:val="1"/>
      <w:numFmt w:val="bullet"/>
      <w:lvlText w:val="o"/>
      <w:lvlJc w:val="left"/>
      <w:pPr>
        <w:tabs>
          <w:tab w:val="num" w:pos="7527"/>
        </w:tabs>
        <w:ind w:left="7527" w:hanging="360"/>
      </w:pPr>
      <w:rPr>
        <w:rFonts w:ascii="Courier New" w:hAnsi="Courier New" w:hint="default"/>
      </w:rPr>
    </w:lvl>
    <w:lvl w:ilvl="8" w:tplc="04100005" w:tentative="1">
      <w:start w:val="1"/>
      <w:numFmt w:val="bullet"/>
      <w:lvlText w:val=""/>
      <w:lvlJc w:val="left"/>
      <w:pPr>
        <w:tabs>
          <w:tab w:val="num" w:pos="8247"/>
        </w:tabs>
        <w:ind w:left="8247" w:hanging="360"/>
      </w:pPr>
      <w:rPr>
        <w:rFonts w:ascii="Wingdings" w:hAnsi="Wingdings" w:hint="default"/>
      </w:rPr>
    </w:lvl>
  </w:abstractNum>
  <w:abstractNum w:abstractNumId="24">
    <w:nsid w:val="64306470"/>
    <w:multiLevelType w:val="hybridMultilevel"/>
    <w:tmpl w:val="CA0E37D0"/>
    <w:lvl w:ilvl="0" w:tplc="50AE89B8">
      <w:start w:val="1"/>
      <w:numFmt w:val="decimal"/>
      <w:lvlText w:val="%1."/>
      <w:lvlJc w:val="left"/>
      <w:pPr>
        <w:tabs>
          <w:tab w:val="num" w:pos="1836"/>
        </w:tabs>
        <w:ind w:left="1836" w:hanging="360"/>
      </w:pPr>
      <w:rPr>
        <w:rFonts w:cs="Times New Roman" w:hint="default"/>
        <w:color w:val="auto"/>
      </w:rPr>
    </w:lvl>
    <w:lvl w:ilvl="1" w:tplc="04100019" w:tentative="1">
      <w:start w:val="1"/>
      <w:numFmt w:val="lowerLetter"/>
      <w:lvlText w:val="%2."/>
      <w:lvlJc w:val="left"/>
      <w:pPr>
        <w:tabs>
          <w:tab w:val="num" w:pos="2457"/>
        </w:tabs>
        <w:ind w:left="2457" w:hanging="360"/>
      </w:pPr>
      <w:rPr>
        <w:rFonts w:cs="Times New Roman"/>
      </w:rPr>
    </w:lvl>
    <w:lvl w:ilvl="2" w:tplc="0410001B" w:tentative="1">
      <w:start w:val="1"/>
      <w:numFmt w:val="lowerRoman"/>
      <w:lvlText w:val="%3."/>
      <w:lvlJc w:val="right"/>
      <w:pPr>
        <w:tabs>
          <w:tab w:val="num" w:pos="3177"/>
        </w:tabs>
        <w:ind w:left="3177" w:hanging="180"/>
      </w:pPr>
      <w:rPr>
        <w:rFonts w:cs="Times New Roman"/>
      </w:rPr>
    </w:lvl>
    <w:lvl w:ilvl="3" w:tplc="0410000F" w:tentative="1">
      <w:start w:val="1"/>
      <w:numFmt w:val="decimal"/>
      <w:lvlText w:val="%4."/>
      <w:lvlJc w:val="left"/>
      <w:pPr>
        <w:tabs>
          <w:tab w:val="num" w:pos="3897"/>
        </w:tabs>
        <w:ind w:left="3897" w:hanging="360"/>
      </w:pPr>
      <w:rPr>
        <w:rFonts w:cs="Times New Roman"/>
      </w:rPr>
    </w:lvl>
    <w:lvl w:ilvl="4" w:tplc="04100019" w:tentative="1">
      <w:start w:val="1"/>
      <w:numFmt w:val="lowerLetter"/>
      <w:lvlText w:val="%5."/>
      <w:lvlJc w:val="left"/>
      <w:pPr>
        <w:tabs>
          <w:tab w:val="num" w:pos="4617"/>
        </w:tabs>
        <w:ind w:left="4617" w:hanging="360"/>
      </w:pPr>
      <w:rPr>
        <w:rFonts w:cs="Times New Roman"/>
      </w:rPr>
    </w:lvl>
    <w:lvl w:ilvl="5" w:tplc="0410001B" w:tentative="1">
      <w:start w:val="1"/>
      <w:numFmt w:val="lowerRoman"/>
      <w:lvlText w:val="%6."/>
      <w:lvlJc w:val="right"/>
      <w:pPr>
        <w:tabs>
          <w:tab w:val="num" w:pos="5337"/>
        </w:tabs>
        <w:ind w:left="5337" w:hanging="180"/>
      </w:pPr>
      <w:rPr>
        <w:rFonts w:cs="Times New Roman"/>
      </w:rPr>
    </w:lvl>
    <w:lvl w:ilvl="6" w:tplc="0410000F" w:tentative="1">
      <w:start w:val="1"/>
      <w:numFmt w:val="decimal"/>
      <w:lvlText w:val="%7."/>
      <w:lvlJc w:val="left"/>
      <w:pPr>
        <w:tabs>
          <w:tab w:val="num" w:pos="6057"/>
        </w:tabs>
        <w:ind w:left="6057" w:hanging="360"/>
      </w:pPr>
      <w:rPr>
        <w:rFonts w:cs="Times New Roman"/>
      </w:rPr>
    </w:lvl>
    <w:lvl w:ilvl="7" w:tplc="04100019" w:tentative="1">
      <w:start w:val="1"/>
      <w:numFmt w:val="lowerLetter"/>
      <w:lvlText w:val="%8."/>
      <w:lvlJc w:val="left"/>
      <w:pPr>
        <w:tabs>
          <w:tab w:val="num" w:pos="6777"/>
        </w:tabs>
        <w:ind w:left="6777" w:hanging="360"/>
      </w:pPr>
      <w:rPr>
        <w:rFonts w:cs="Times New Roman"/>
      </w:rPr>
    </w:lvl>
    <w:lvl w:ilvl="8" w:tplc="0410001B" w:tentative="1">
      <w:start w:val="1"/>
      <w:numFmt w:val="lowerRoman"/>
      <w:lvlText w:val="%9."/>
      <w:lvlJc w:val="right"/>
      <w:pPr>
        <w:tabs>
          <w:tab w:val="num" w:pos="7497"/>
        </w:tabs>
        <w:ind w:left="7497" w:hanging="180"/>
      </w:pPr>
      <w:rPr>
        <w:rFonts w:cs="Times New Roman"/>
      </w:rPr>
    </w:lvl>
  </w:abstractNum>
  <w:abstractNum w:abstractNumId="25">
    <w:nsid w:val="66E418F4"/>
    <w:multiLevelType w:val="hybridMultilevel"/>
    <w:tmpl w:val="968E2A30"/>
    <w:lvl w:ilvl="0" w:tplc="52702DBA">
      <w:numFmt w:val="bullet"/>
      <w:lvlText w:val="-"/>
      <w:lvlJc w:val="left"/>
      <w:pPr>
        <w:ind w:left="720" w:hanging="360"/>
      </w:pPr>
      <w:rPr>
        <w:rFonts w:ascii="Arial" w:eastAsia="Times New Roman" w:hAnsi="Aria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6">
    <w:nsid w:val="6D715244"/>
    <w:multiLevelType w:val="hybridMultilevel"/>
    <w:tmpl w:val="92787598"/>
    <w:lvl w:ilvl="0" w:tplc="879AC11C">
      <w:start w:val="1"/>
      <w:numFmt w:val="bullet"/>
      <w:lvlText w:val=""/>
      <w:lvlJc w:val="left"/>
      <w:pPr>
        <w:ind w:left="1080" w:hanging="360"/>
      </w:pPr>
      <w:rPr>
        <w:rFonts w:ascii="Symbol" w:hAnsi="Symbol" w:hint="default"/>
      </w:rPr>
    </w:lvl>
    <w:lvl w:ilvl="1" w:tplc="04100003" w:tentative="1">
      <w:start w:val="1"/>
      <w:numFmt w:val="bullet"/>
      <w:lvlText w:val="o"/>
      <w:lvlJc w:val="left"/>
      <w:pPr>
        <w:ind w:left="1800" w:hanging="360"/>
      </w:pPr>
      <w:rPr>
        <w:rFonts w:ascii="Courier New" w:hAnsi="Courier New" w:hint="default"/>
      </w:rPr>
    </w:lvl>
    <w:lvl w:ilvl="2" w:tplc="04100005" w:tentative="1">
      <w:start w:val="1"/>
      <w:numFmt w:val="bullet"/>
      <w:lvlText w:val=""/>
      <w:lvlJc w:val="left"/>
      <w:pPr>
        <w:ind w:left="2520" w:hanging="360"/>
      </w:pPr>
      <w:rPr>
        <w:rFonts w:ascii="Wingdings" w:hAnsi="Wingdings" w:hint="default"/>
      </w:rPr>
    </w:lvl>
    <w:lvl w:ilvl="3" w:tplc="04100001" w:tentative="1">
      <w:start w:val="1"/>
      <w:numFmt w:val="bullet"/>
      <w:lvlText w:val=""/>
      <w:lvlJc w:val="left"/>
      <w:pPr>
        <w:ind w:left="3240" w:hanging="360"/>
      </w:pPr>
      <w:rPr>
        <w:rFonts w:ascii="Symbol" w:hAnsi="Symbol" w:hint="default"/>
      </w:rPr>
    </w:lvl>
    <w:lvl w:ilvl="4" w:tplc="04100003" w:tentative="1">
      <w:start w:val="1"/>
      <w:numFmt w:val="bullet"/>
      <w:lvlText w:val="o"/>
      <w:lvlJc w:val="left"/>
      <w:pPr>
        <w:ind w:left="3960" w:hanging="360"/>
      </w:pPr>
      <w:rPr>
        <w:rFonts w:ascii="Courier New" w:hAnsi="Courier New" w:hint="default"/>
      </w:rPr>
    </w:lvl>
    <w:lvl w:ilvl="5" w:tplc="04100005" w:tentative="1">
      <w:start w:val="1"/>
      <w:numFmt w:val="bullet"/>
      <w:lvlText w:val=""/>
      <w:lvlJc w:val="left"/>
      <w:pPr>
        <w:ind w:left="4680" w:hanging="360"/>
      </w:pPr>
      <w:rPr>
        <w:rFonts w:ascii="Wingdings" w:hAnsi="Wingdings" w:hint="default"/>
      </w:rPr>
    </w:lvl>
    <w:lvl w:ilvl="6" w:tplc="04100001" w:tentative="1">
      <w:start w:val="1"/>
      <w:numFmt w:val="bullet"/>
      <w:lvlText w:val=""/>
      <w:lvlJc w:val="left"/>
      <w:pPr>
        <w:ind w:left="5400" w:hanging="360"/>
      </w:pPr>
      <w:rPr>
        <w:rFonts w:ascii="Symbol" w:hAnsi="Symbol" w:hint="default"/>
      </w:rPr>
    </w:lvl>
    <w:lvl w:ilvl="7" w:tplc="04100003" w:tentative="1">
      <w:start w:val="1"/>
      <w:numFmt w:val="bullet"/>
      <w:lvlText w:val="o"/>
      <w:lvlJc w:val="left"/>
      <w:pPr>
        <w:ind w:left="6120" w:hanging="360"/>
      </w:pPr>
      <w:rPr>
        <w:rFonts w:ascii="Courier New" w:hAnsi="Courier New" w:hint="default"/>
      </w:rPr>
    </w:lvl>
    <w:lvl w:ilvl="8" w:tplc="04100005" w:tentative="1">
      <w:start w:val="1"/>
      <w:numFmt w:val="bullet"/>
      <w:lvlText w:val=""/>
      <w:lvlJc w:val="left"/>
      <w:pPr>
        <w:ind w:left="6840" w:hanging="360"/>
      </w:pPr>
      <w:rPr>
        <w:rFonts w:ascii="Wingdings" w:hAnsi="Wingdings" w:hint="default"/>
      </w:rPr>
    </w:lvl>
  </w:abstractNum>
  <w:abstractNum w:abstractNumId="27">
    <w:nsid w:val="6DFD5D29"/>
    <w:multiLevelType w:val="hybridMultilevel"/>
    <w:tmpl w:val="E518459C"/>
    <w:lvl w:ilvl="0" w:tplc="A6A0B5B8">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hint="default"/>
      </w:rPr>
    </w:lvl>
    <w:lvl w:ilvl="8" w:tplc="04100005" w:tentative="1">
      <w:start w:val="1"/>
      <w:numFmt w:val="bullet"/>
      <w:lvlText w:val=""/>
      <w:lvlJc w:val="left"/>
      <w:pPr>
        <w:ind w:left="6480" w:hanging="360"/>
      </w:pPr>
      <w:rPr>
        <w:rFonts w:ascii="Wingdings" w:hAnsi="Wingdings" w:hint="default"/>
      </w:rPr>
    </w:lvl>
  </w:abstractNum>
  <w:abstractNum w:abstractNumId="28">
    <w:nsid w:val="718B2251"/>
    <w:multiLevelType w:val="hybridMultilevel"/>
    <w:tmpl w:val="8C52AB3C"/>
    <w:lvl w:ilvl="0" w:tplc="32369422">
      <w:start w:val="1"/>
      <w:numFmt w:val="bullet"/>
      <w:lvlText w:val="-"/>
      <w:lvlJc w:val="left"/>
      <w:pPr>
        <w:tabs>
          <w:tab w:val="num" w:pos="2160"/>
        </w:tabs>
        <w:ind w:left="2160" w:hanging="360"/>
      </w:pPr>
      <w:rPr>
        <w:rFonts w:ascii="Arial" w:hAnsi="Arial" w:hint="default"/>
      </w:rPr>
    </w:lvl>
    <w:lvl w:ilvl="1" w:tplc="04100003" w:tentative="1">
      <w:start w:val="1"/>
      <w:numFmt w:val="bullet"/>
      <w:lvlText w:val="o"/>
      <w:lvlJc w:val="left"/>
      <w:pPr>
        <w:tabs>
          <w:tab w:val="num" w:pos="1440"/>
        </w:tabs>
        <w:ind w:left="1440" w:hanging="360"/>
      </w:pPr>
      <w:rPr>
        <w:rFonts w:ascii="Courier New" w:hAnsi="Courier New" w:hint="default"/>
      </w:rPr>
    </w:lvl>
    <w:lvl w:ilvl="2" w:tplc="04100005" w:tentative="1">
      <w:start w:val="1"/>
      <w:numFmt w:val="bullet"/>
      <w:lvlText w:val=""/>
      <w:lvlJc w:val="left"/>
      <w:pPr>
        <w:tabs>
          <w:tab w:val="num" w:pos="2160"/>
        </w:tabs>
        <w:ind w:left="2160" w:hanging="360"/>
      </w:pPr>
      <w:rPr>
        <w:rFonts w:ascii="Wingdings" w:hAnsi="Wingdings" w:hint="default"/>
      </w:rPr>
    </w:lvl>
    <w:lvl w:ilvl="3" w:tplc="04100001" w:tentative="1">
      <w:start w:val="1"/>
      <w:numFmt w:val="bullet"/>
      <w:lvlText w:val=""/>
      <w:lvlJc w:val="left"/>
      <w:pPr>
        <w:tabs>
          <w:tab w:val="num" w:pos="2880"/>
        </w:tabs>
        <w:ind w:left="2880" w:hanging="360"/>
      </w:pPr>
      <w:rPr>
        <w:rFonts w:ascii="Symbol" w:hAnsi="Symbol" w:hint="default"/>
      </w:rPr>
    </w:lvl>
    <w:lvl w:ilvl="4" w:tplc="04100003" w:tentative="1">
      <w:start w:val="1"/>
      <w:numFmt w:val="bullet"/>
      <w:lvlText w:val="o"/>
      <w:lvlJc w:val="left"/>
      <w:pPr>
        <w:tabs>
          <w:tab w:val="num" w:pos="3600"/>
        </w:tabs>
        <w:ind w:left="3600" w:hanging="360"/>
      </w:pPr>
      <w:rPr>
        <w:rFonts w:ascii="Courier New" w:hAnsi="Courier New" w:hint="default"/>
      </w:rPr>
    </w:lvl>
    <w:lvl w:ilvl="5" w:tplc="04100005" w:tentative="1">
      <w:start w:val="1"/>
      <w:numFmt w:val="bullet"/>
      <w:lvlText w:val=""/>
      <w:lvlJc w:val="left"/>
      <w:pPr>
        <w:tabs>
          <w:tab w:val="num" w:pos="4320"/>
        </w:tabs>
        <w:ind w:left="4320" w:hanging="360"/>
      </w:pPr>
      <w:rPr>
        <w:rFonts w:ascii="Wingdings" w:hAnsi="Wingdings" w:hint="default"/>
      </w:rPr>
    </w:lvl>
    <w:lvl w:ilvl="6" w:tplc="04100001" w:tentative="1">
      <w:start w:val="1"/>
      <w:numFmt w:val="bullet"/>
      <w:lvlText w:val=""/>
      <w:lvlJc w:val="left"/>
      <w:pPr>
        <w:tabs>
          <w:tab w:val="num" w:pos="5040"/>
        </w:tabs>
        <w:ind w:left="5040" w:hanging="360"/>
      </w:pPr>
      <w:rPr>
        <w:rFonts w:ascii="Symbol" w:hAnsi="Symbol" w:hint="default"/>
      </w:rPr>
    </w:lvl>
    <w:lvl w:ilvl="7" w:tplc="04100003" w:tentative="1">
      <w:start w:val="1"/>
      <w:numFmt w:val="bullet"/>
      <w:lvlText w:val="o"/>
      <w:lvlJc w:val="left"/>
      <w:pPr>
        <w:tabs>
          <w:tab w:val="num" w:pos="5760"/>
        </w:tabs>
        <w:ind w:left="5760" w:hanging="360"/>
      </w:pPr>
      <w:rPr>
        <w:rFonts w:ascii="Courier New" w:hAnsi="Courier New" w:hint="default"/>
      </w:rPr>
    </w:lvl>
    <w:lvl w:ilvl="8" w:tplc="04100005" w:tentative="1">
      <w:start w:val="1"/>
      <w:numFmt w:val="bullet"/>
      <w:lvlText w:val=""/>
      <w:lvlJc w:val="left"/>
      <w:pPr>
        <w:tabs>
          <w:tab w:val="num" w:pos="6480"/>
        </w:tabs>
        <w:ind w:left="6480" w:hanging="360"/>
      </w:pPr>
      <w:rPr>
        <w:rFonts w:ascii="Wingdings" w:hAnsi="Wingdings" w:hint="default"/>
      </w:rPr>
    </w:lvl>
  </w:abstractNum>
  <w:abstractNum w:abstractNumId="29">
    <w:nsid w:val="736E04B5"/>
    <w:multiLevelType w:val="multilevel"/>
    <w:tmpl w:val="65804D4C"/>
    <w:lvl w:ilvl="0">
      <w:start w:val="1"/>
      <w:numFmt w:val="bullet"/>
      <w:lvlText w:val=""/>
      <w:lvlJc w:val="left"/>
      <w:pPr>
        <w:tabs>
          <w:tab w:val="num" w:pos="720"/>
        </w:tabs>
        <w:ind w:left="720" w:hanging="360"/>
      </w:pPr>
      <w:rPr>
        <w:rFonts w:ascii="Symbol" w:hAnsi="Symbol" w:hint="default"/>
      </w:rPr>
    </w:lvl>
    <w:lvl w:ilvl="1">
      <w:start w:val="1"/>
      <w:numFmt w:val="bullet"/>
      <w:lvlText w:val="◦"/>
      <w:lvlJc w:val="left"/>
      <w:pPr>
        <w:tabs>
          <w:tab w:val="num" w:pos="1080"/>
        </w:tabs>
        <w:ind w:left="1080" w:hanging="360"/>
      </w:pPr>
      <w:rPr>
        <w:rFonts w:ascii="OpenSymbol" w:hAnsi="OpenSymbol"/>
      </w:rPr>
    </w:lvl>
    <w:lvl w:ilvl="2">
      <w:start w:val="1"/>
      <w:numFmt w:val="bullet"/>
      <w:lvlText w:val="▪"/>
      <w:lvlJc w:val="left"/>
      <w:pPr>
        <w:tabs>
          <w:tab w:val="num" w:pos="1440"/>
        </w:tabs>
        <w:ind w:left="1440" w:hanging="360"/>
      </w:pPr>
      <w:rPr>
        <w:rFonts w:ascii="OpenSymbol" w:hAnsi="OpenSymbol"/>
      </w:rPr>
    </w:lvl>
    <w:lvl w:ilvl="3">
      <w:start w:val="1"/>
      <w:numFmt w:val="bullet"/>
      <w:lvlText w:val=""/>
      <w:lvlJc w:val="left"/>
      <w:pPr>
        <w:tabs>
          <w:tab w:val="num" w:pos="1800"/>
        </w:tabs>
        <w:ind w:left="1800" w:hanging="360"/>
      </w:pPr>
      <w:rPr>
        <w:rFonts w:ascii="Wingdings 2" w:hAnsi="Wingdings 2"/>
      </w:rPr>
    </w:lvl>
    <w:lvl w:ilvl="4">
      <w:start w:val="1"/>
      <w:numFmt w:val="bullet"/>
      <w:lvlText w:val="◦"/>
      <w:lvlJc w:val="left"/>
      <w:pPr>
        <w:tabs>
          <w:tab w:val="num" w:pos="2160"/>
        </w:tabs>
        <w:ind w:left="2160" w:hanging="360"/>
      </w:pPr>
      <w:rPr>
        <w:rFonts w:ascii="OpenSymbol" w:hAnsi="OpenSymbol"/>
      </w:rPr>
    </w:lvl>
    <w:lvl w:ilvl="5">
      <w:start w:val="1"/>
      <w:numFmt w:val="bullet"/>
      <w:lvlText w:val="▪"/>
      <w:lvlJc w:val="left"/>
      <w:pPr>
        <w:tabs>
          <w:tab w:val="num" w:pos="2520"/>
        </w:tabs>
        <w:ind w:left="2520" w:hanging="360"/>
      </w:pPr>
      <w:rPr>
        <w:rFonts w:ascii="OpenSymbol" w:hAnsi="OpenSymbol"/>
      </w:rPr>
    </w:lvl>
    <w:lvl w:ilvl="6">
      <w:start w:val="1"/>
      <w:numFmt w:val="bullet"/>
      <w:lvlText w:val=""/>
      <w:lvlJc w:val="left"/>
      <w:pPr>
        <w:tabs>
          <w:tab w:val="num" w:pos="2880"/>
        </w:tabs>
        <w:ind w:left="2880" w:hanging="360"/>
      </w:pPr>
      <w:rPr>
        <w:rFonts w:ascii="Wingdings 2" w:hAnsi="Wingdings 2"/>
      </w:rPr>
    </w:lvl>
    <w:lvl w:ilvl="7">
      <w:start w:val="1"/>
      <w:numFmt w:val="bullet"/>
      <w:lvlText w:val="◦"/>
      <w:lvlJc w:val="left"/>
      <w:pPr>
        <w:tabs>
          <w:tab w:val="num" w:pos="3240"/>
        </w:tabs>
        <w:ind w:left="3240" w:hanging="360"/>
      </w:pPr>
      <w:rPr>
        <w:rFonts w:ascii="OpenSymbol" w:hAnsi="OpenSymbol"/>
      </w:rPr>
    </w:lvl>
    <w:lvl w:ilvl="8">
      <w:start w:val="1"/>
      <w:numFmt w:val="bullet"/>
      <w:lvlText w:val="▪"/>
      <w:lvlJc w:val="left"/>
      <w:pPr>
        <w:tabs>
          <w:tab w:val="num" w:pos="3600"/>
        </w:tabs>
        <w:ind w:left="3600" w:hanging="360"/>
      </w:pPr>
      <w:rPr>
        <w:rFonts w:ascii="OpenSymbol" w:hAnsi="OpenSymbol"/>
      </w:rPr>
    </w:lvl>
  </w:abstractNum>
  <w:abstractNum w:abstractNumId="30">
    <w:nsid w:val="79870402"/>
    <w:multiLevelType w:val="hybridMultilevel"/>
    <w:tmpl w:val="DEE827E4"/>
    <w:lvl w:ilvl="0" w:tplc="04100001">
      <w:start w:val="1"/>
      <w:numFmt w:val="bullet"/>
      <w:lvlText w:val=""/>
      <w:lvlJc w:val="left"/>
      <w:pPr>
        <w:ind w:left="720" w:hanging="360"/>
      </w:pPr>
      <w:rPr>
        <w:rFonts w:ascii="Symbol" w:hAnsi="Symbol" w:hint="default"/>
      </w:r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7"/>
  </w:num>
  <w:num w:numId="2">
    <w:abstractNumId w:val="5"/>
  </w:num>
  <w:num w:numId="3">
    <w:abstractNumId w:val="13"/>
  </w:num>
  <w:num w:numId="4">
    <w:abstractNumId w:val="3"/>
  </w:num>
  <w:num w:numId="5">
    <w:abstractNumId w:val="20"/>
  </w:num>
  <w:num w:numId="6">
    <w:abstractNumId w:val="15"/>
  </w:num>
  <w:num w:numId="7">
    <w:abstractNumId w:val="14"/>
  </w:num>
  <w:num w:numId="8">
    <w:abstractNumId w:val="14"/>
  </w:num>
  <w:num w:numId="9">
    <w:abstractNumId w:val="3"/>
  </w:num>
  <w:num w:numId="10">
    <w:abstractNumId w:val="15"/>
  </w:num>
  <w:num w:numId="11">
    <w:abstractNumId w:val="9"/>
  </w:num>
  <w:num w:numId="12">
    <w:abstractNumId w:val="6"/>
  </w:num>
  <w:num w:numId="13">
    <w:abstractNumId w:val="8"/>
  </w:num>
  <w:num w:numId="14">
    <w:abstractNumId w:val="16"/>
  </w:num>
  <w:num w:numId="15">
    <w:abstractNumId w:val="23"/>
  </w:num>
  <w:num w:numId="16">
    <w:abstractNumId w:val="11"/>
  </w:num>
  <w:num w:numId="17">
    <w:abstractNumId w:val="12"/>
  </w:num>
  <w:num w:numId="18">
    <w:abstractNumId w:val="4"/>
  </w:num>
  <w:num w:numId="19">
    <w:abstractNumId w:val="17"/>
  </w:num>
  <w:num w:numId="20">
    <w:abstractNumId w:val="28"/>
  </w:num>
  <w:num w:numId="21">
    <w:abstractNumId w:val="24"/>
  </w:num>
  <w:num w:numId="22">
    <w:abstractNumId w:val="22"/>
  </w:num>
  <w:num w:numId="23">
    <w:abstractNumId w:val="19"/>
  </w:num>
  <w:num w:numId="24">
    <w:abstractNumId w:val="0"/>
  </w:num>
  <w:num w:numId="25">
    <w:abstractNumId w:val="1"/>
  </w:num>
  <w:num w:numId="26">
    <w:abstractNumId w:val="2"/>
  </w:num>
  <w:num w:numId="27">
    <w:abstractNumId w:val="29"/>
  </w:num>
  <w:num w:numId="28">
    <w:abstractNumId w:val="10"/>
  </w:num>
  <w:num w:numId="29">
    <w:abstractNumId w:val="18"/>
  </w:num>
  <w:num w:numId="30">
    <w:abstractNumId w:val="27"/>
  </w:num>
  <w:num w:numId="31">
    <w:abstractNumId w:val="26"/>
  </w:num>
  <w:num w:numId="32">
    <w:abstractNumId w:val="21"/>
  </w:num>
  <w:num w:numId="33">
    <w:abstractNumId w:val="25"/>
  </w:num>
  <w:num w:numId="34">
    <w:abstractNumId w:val="3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9"/>
  <w:proofState w:spelling="clean"/>
  <w:attachedTemplate r:id="rId1"/>
  <w:stylePaneFormatFilter w:val="3F01"/>
  <w:defaultTabStop w:val="709"/>
  <w:hyphenationZone w:val="283"/>
  <w:drawingGridHorizontalSpacing w:val="120"/>
  <w:displayHorizontalDrawingGridEvery w:val="2"/>
  <w:noPunctuationKerning/>
  <w:characterSpacingControl w:val="doNotCompress"/>
  <w:footnotePr>
    <w:footnote w:id="-1"/>
    <w:footnote w:id="0"/>
  </w:footnotePr>
  <w:endnotePr>
    <w:endnote w:id="-1"/>
    <w:endnote w:id="0"/>
  </w:endnotePr>
  <w:compat/>
  <w:rsids>
    <w:rsidRoot w:val="009B1C39"/>
    <w:rsid w:val="00003F41"/>
    <w:rsid w:val="000112AA"/>
    <w:rsid w:val="00012AD1"/>
    <w:rsid w:val="0002020F"/>
    <w:rsid w:val="00020F50"/>
    <w:rsid w:val="000327C8"/>
    <w:rsid w:val="00032C4A"/>
    <w:rsid w:val="000337EE"/>
    <w:rsid w:val="00045DC5"/>
    <w:rsid w:val="00057022"/>
    <w:rsid w:val="00057599"/>
    <w:rsid w:val="00061088"/>
    <w:rsid w:val="000636AE"/>
    <w:rsid w:val="00063D74"/>
    <w:rsid w:val="00066755"/>
    <w:rsid w:val="0006732D"/>
    <w:rsid w:val="00072D94"/>
    <w:rsid w:val="00075AC0"/>
    <w:rsid w:val="00076C84"/>
    <w:rsid w:val="000A095F"/>
    <w:rsid w:val="000A1818"/>
    <w:rsid w:val="000A606D"/>
    <w:rsid w:val="000A7C24"/>
    <w:rsid w:val="000B172B"/>
    <w:rsid w:val="000B5C51"/>
    <w:rsid w:val="000B5D3E"/>
    <w:rsid w:val="000C1425"/>
    <w:rsid w:val="000C7411"/>
    <w:rsid w:val="000D239E"/>
    <w:rsid w:val="000D5505"/>
    <w:rsid w:val="000D6149"/>
    <w:rsid w:val="000D62B1"/>
    <w:rsid w:val="000E21A5"/>
    <w:rsid w:val="000E52A8"/>
    <w:rsid w:val="000F1B8F"/>
    <w:rsid w:val="000F44C0"/>
    <w:rsid w:val="00101141"/>
    <w:rsid w:val="0010322F"/>
    <w:rsid w:val="00103CD4"/>
    <w:rsid w:val="00106441"/>
    <w:rsid w:val="00107285"/>
    <w:rsid w:val="00107372"/>
    <w:rsid w:val="00107D8A"/>
    <w:rsid w:val="001124A3"/>
    <w:rsid w:val="00112B79"/>
    <w:rsid w:val="00115269"/>
    <w:rsid w:val="00116817"/>
    <w:rsid w:val="00116E68"/>
    <w:rsid w:val="001204B4"/>
    <w:rsid w:val="00124E49"/>
    <w:rsid w:val="001259D6"/>
    <w:rsid w:val="001260C6"/>
    <w:rsid w:val="00126E11"/>
    <w:rsid w:val="00127B74"/>
    <w:rsid w:val="00130DA0"/>
    <w:rsid w:val="00131840"/>
    <w:rsid w:val="00134536"/>
    <w:rsid w:val="00136667"/>
    <w:rsid w:val="0014119A"/>
    <w:rsid w:val="00142C1B"/>
    <w:rsid w:val="00146AEF"/>
    <w:rsid w:val="00150A76"/>
    <w:rsid w:val="00151EEF"/>
    <w:rsid w:val="0015277D"/>
    <w:rsid w:val="00157895"/>
    <w:rsid w:val="00157ED5"/>
    <w:rsid w:val="001606EF"/>
    <w:rsid w:val="0016418F"/>
    <w:rsid w:val="001665F2"/>
    <w:rsid w:val="00172B39"/>
    <w:rsid w:val="00173883"/>
    <w:rsid w:val="00174149"/>
    <w:rsid w:val="00180958"/>
    <w:rsid w:val="00180ABD"/>
    <w:rsid w:val="00182545"/>
    <w:rsid w:val="0018275F"/>
    <w:rsid w:val="001830DB"/>
    <w:rsid w:val="001849FF"/>
    <w:rsid w:val="00187132"/>
    <w:rsid w:val="00187617"/>
    <w:rsid w:val="001909B5"/>
    <w:rsid w:val="0019142F"/>
    <w:rsid w:val="0019371A"/>
    <w:rsid w:val="00196676"/>
    <w:rsid w:val="00196ED0"/>
    <w:rsid w:val="00197004"/>
    <w:rsid w:val="001A117A"/>
    <w:rsid w:val="001A1623"/>
    <w:rsid w:val="001A2527"/>
    <w:rsid w:val="001A2D6E"/>
    <w:rsid w:val="001A5583"/>
    <w:rsid w:val="001A799E"/>
    <w:rsid w:val="001B1779"/>
    <w:rsid w:val="001B19B8"/>
    <w:rsid w:val="001B23A7"/>
    <w:rsid w:val="001B3222"/>
    <w:rsid w:val="001B5171"/>
    <w:rsid w:val="001B6412"/>
    <w:rsid w:val="001B68C1"/>
    <w:rsid w:val="001C1531"/>
    <w:rsid w:val="001C19E1"/>
    <w:rsid w:val="001C57B8"/>
    <w:rsid w:val="001C59EB"/>
    <w:rsid w:val="001C5A0B"/>
    <w:rsid w:val="001C707E"/>
    <w:rsid w:val="001D0D86"/>
    <w:rsid w:val="001D1605"/>
    <w:rsid w:val="001D1DF4"/>
    <w:rsid w:val="001D3638"/>
    <w:rsid w:val="001D36C9"/>
    <w:rsid w:val="001D7F46"/>
    <w:rsid w:val="001E03FD"/>
    <w:rsid w:val="001E1C2D"/>
    <w:rsid w:val="001E2D9E"/>
    <w:rsid w:val="001E2E40"/>
    <w:rsid w:val="001E4EF8"/>
    <w:rsid w:val="001F718C"/>
    <w:rsid w:val="001F72AD"/>
    <w:rsid w:val="00200542"/>
    <w:rsid w:val="00201DAB"/>
    <w:rsid w:val="00203764"/>
    <w:rsid w:val="00203C3A"/>
    <w:rsid w:val="002052BB"/>
    <w:rsid w:val="00207CF9"/>
    <w:rsid w:val="00214E86"/>
    <w:rsid w:val="00215B8D"/>
    <w:rsid w:val="00222B67"/>
    <w:rsid w:val="00222E0D"/>
    <w:rsid w:val="00226502"/>
    <w:rsid w:val="00230A61"/>
    <w:rsid w:val="002366DF"/>
    <w:rsid w:val="00240552"/>
    <w:rsid w:val="00242221"/>
    <w:rsid w:val="00243433"/>
    <w:rsid w:val="002470D3"/>
    <w:rsid w:val="00253E32"/>
    <w:rsid w:val="0026110D"/>
    <w:rsid w:val="0026112E"/>
    <w:rsid w:val="00263E92"/>
    <w:rsid w:val="00264F29"/>
    <w:rsid w:val="00267761"/>
    <w:rsid w:val="0027029C"/>
    <w:rsid w:val="002702E0"/>
    <w:rsid w:val="0027624B"/>
    <w:rsid w:val="00280487"/>
    <w:rsid w:val="00280CB0"/>
    <w:rsid w:val="00281004"/>
    <w:rsid w:val="00282DE8"/>
    <w:rsid w:val="0028340A"/>
    <w:rsid w:val="00286981"/>
    <w:rsid w:val="00290787"/>
    <w:rsid w:val="002A1443"/>
    <w:rsid w:val="002A1835"/>
    <w:rsid w:val="002A43DC"/>
    <w:rsid w:val="002A6FEB"/>
    <w:rsid w:val="002B3963"/>
    <w:rsid w:val="002B39B9"/>
    <w:rsid w:val="002B5501"/>
    <w:rsid w:val="002C1039"/>
    <w:rsid w:val="002C2E8A"/>
    <w:rsid w:val="002C3AE1"/>
    <w:rsid w:val="002D4AF8"/>
    <w:rsid w:val="002E0203"/>
    <w:rsid w:val="002E0D93"/>
    <w:rsid w:val="002E2F9B"/>
    <w:rsid w:val="002E550C"/>
    <w:rsid w:val="002E58CD"/>
    <w:rsid w:val="002E75C2"/>
    <w:rsid w:val="002F6218"/>
    <w:rsid w:val="00303473"/>
    <w:rsid w:val="0030425F"/>
    <w:rsid w:val="00306508"/>
    <w:rsid w:val="003149DF"/>
    <w:rsid w:val="00314DF0"/>
    <w:rsid w:val="00315A22"/>
    <w:rsid w:val="003167C6"/>
    <w:rsid w:val="00316DBA"/>
    <w:rsid w:val="003175A0"/>
    <w:rsid w:val="003202F0"/>
    <w:rsid w:val="00323A56"/>
    <w:rsid w:val="00330C15"/>
    <w:rsid w:val="00332D3D"/>
    <w:rsid w:val="00335F45"/>
    <w:rsid w:val="003414A4"/>
    <w:rsid w:val="00341FC2"/>
    <w:rsid w:val="003519A4"/>
    <w:rsid w:val="00351C8E"/>
    <w:rsid w:val="003536D8"/>
    <w:rsid w:val="00361319"/>
    <w:rsid w:val="003655F3"/>
    <w:rsid w:val="00366A1F"/>
    <w:rsid w:val="003675E8"/>
    <w:rsid w:val="0037013B"/>
    <w:rsid w:val="00371126"/>
    <w:rsid w:val="00372EC5"/>
    <w:rsid w:val="00373BBA"/>
    <w:rsid w:val="00374443"/>
    <w:rsid w:val="0037723E"/>
    <w:rsid w:val="00377EE6"/>
    <w:rsid w:val="00382D35"/>
    <w:rsid w:val="003916E3"/>
    <w:rsid w:val="00391A6E"/>
    <w:rsid w:val="003A1F60"/>
    <w:rsid w:val="003A4903"/>
    <w:rsid w:val="003A491A"/>
    <w:rsid w:val="003B3AFE"/>
    <w:rsid w:val="003B767D"/>
    <w:rsid w:val="003C0B6D"/>
    <w:rsid w:val="003C72EE"/>
    <w:rsid w:val="003D3018"/>
    <w:rsid w:val="003E02E4"/>
    <w:rsid w:val="003E050D"/>
    <w:rsid w:val="003F1802"/>
    <w:rsid w:val="003F1FF0"/>
    <w:rsid w:val="003F3D51"/>
    <w:rsid w:val="004018C8"/>
    <w:rsid w:val="00402AAF"/>
    <w:rsid w:val="00403F92"/>
    <w:rsid w:val="0040428D"/>
    <w:rsid w:val="00406EFB"/>
    <w:rsid w:val="00407352"/>
    <w:rsid w:val="0041322B"/>
    <w:rsid w:val="00417D26"/>
    <w:rsid w:val="004241A5"/>
    <w:rsid w:val="00425E21"/>
    <w:rsid w:val="004265EC"/>
    <w:rsid w:val="0042736A"/>
    <w:rsid w:val="00427848"/>
    <w:rsid w:val="00430582"/>
    <w:rsid w:val="00434D86"/>
    <w:rsid w:val="00435175"/>
    <w:rsid w:val="004404B2"/>
    <w:rsid w:val="00442959"/>
    <w:rsid w:val="00443BF3"/>
    <w:rsid w:val="00445016"/>
    <w:rsid w:val="00445D75"/>
    <w:rsid w:val="00451522"/>
    <w:rsid w:val="00457849"/>
    <w:rsid w:val="0046411D"/>
    <w:rsid w:val="00466935"/>
    <w:rsid w:val="00466A5B"/>
    <w:rsid w:val="00470245"/>
    <w:rsid w:val="004710AA"/>
    <w:rsid w:val="004728BB"/>
    <w:rsid w:val="004818B6"/>
    <w:rsid w:val="0048243E"/>
    <w:rsid w:val="0049038D"/>
    <w:rsid w:val="00490407"/>
    <w:rsid w:val="00490420"/>
    <w:rsid w:val="004A3189"/>
    <w:rsid w:val="004B2481"/>
    <w:rsid w:val="004B6B9C"/>
    <w:rsid w:val="004B774D"/>
    <w:rsid w:val="004C02B9"/>
    <w:rsid w:val="004C15CC"/>
    <w:rsid w:val="004C4CA2"/>
    <w:rsid w:val="004C5A78"/>
    <w:rsid w:val="004D09DF"/>
    <w:rsid w:val="004D12F7"/>
    <w:rsid w:val="004D216F"/>
    <w:rsid w:val="004D559E"/>
    <w:rsid w:val="004D6A67"/>
    <w:rsid w:val="004E092D"/>
    <w:rsid w:val="004E1D23"/>
    <w:rsid w:val="004E27CC"/>
    <w:rsid w:val="004E3EDE"/>
    <w:rsid w:val="004E4F3B"/>
    <w:rsid w:val="004E78EC"/>
    <w:rsid w:val="004F2D82"/>
    <w:rsid w:val="005029D3"/>
    <w:rsid w:val="0050382D"/>
    <w:rsid w:val="00507AF2"/>
    <w:rsid w:val="0051645D"/>
    <w:rsid w:val="0052047E"/>
    <w:rsid w:val="005204E7"/>
    <w:rsid w:val="00523B39"/>
    <w:rsid w:val="00530DC0"/>
    <w:rsid w:val="0053168C"/>
    <w:rsid w:val="00531C58"/>
    <w:rsid w:val="00537E26"/>
    <w:rsid w:val="005414AC"/>
    <w:rsid w:val="00541CBD"/>
    <w:rsid w:val="00543B6D"/>
    <w:rsid w:val="0055364F"/>
    <w:rsid w:val="00553EDA"/>
    <w:rsid w:val="00555092"/>
    <w:rsid w:val="005560DD"/>
    <w:rsid w:val="00557CF0"/>
    <w:rsid w:val="00561AB4"/>
    <w:rsid w:val="00562DC5"/>
    <w:rsid w:val="0056586D"/>
    <w:rsid w:val="005715CD"/>
    <w:rsid w:val="00577032"/>
    <w:rsid w:val="0058137A"/>
    <w:rsid w:val="0058683C"/>
    <w:rsid w:val="005912A5"/>
    <w:rsid w:val="005913BB"/>
    <w:rsid w:val="00591568"/>
    <w:rsid w:val="005951AA"/>
    <w:rsid w:val="00595831"/>
    <w:rsid w:val="005958EA"/>
    <w:rsid w:val="0059792D"/>
    <w:rsid w:val="005A2336"/>
    <w:rsid w:val="005B1B29"/>
    <w:rsid w:val="005B4723"/>
    <w:rsid w:val="005C19C7"/>
    <w:rsid w:val="005C2CB9"/>
    <w:rsid w:val="005D028D"/>
    <w:rsid w:val="005D2C93"/>
    <w:rsid w:val="005E3CEF"/>
    <w:rsid w:val="005E539C"/>
    <w:rsid w:val="005F22BF"/>
    <w:rsid w:val="005F6DA9"/>
    <w:rsid w:val="005F72A3"/>
    <w:rsid w:val="006025FA"/>
    <w:rsid w:val="00602F78"/>
    <w:rsid w:val="00605A87"/>
    <w:rsid w:val="00606674"/>
    <w:rsid w:val="00610A91"/>
    <w:rsid w:val="00610F9F"/>
    <w:rsid w:val="00612978"/>
    <w:rsid w:val="006314D5"/>
    <w:rsid w:val="00633879"/>
    <w:rsid w:val="00635AAC"/>
    <w:rsid w:val="006404D6"/>
    <w:rsid w:val="00642104"/>
    <w:rsid w:val="006428F9"/>
    <w:rsid w:val="00642AB8"/>
    <w:rsid w:val="006459E2"/>
    <w:rsid w:val="0065053B"/>
    <w:rsid w:val="00654812"/>
    <w:rsid w:val="00654FD0"/>
    <w:rsid w:val="00655777"/>
    <w:rsid w:val="006614BC"/>
    <w:rsid w:val="00667496"/>
    <w:rsid w:val="0067171C"/>
    <w:rsid w:val="00671981"/>
    <w:rsid w:val="0067724B"/>
    <w:rsid w:val="00677F59"/>
    <w:rsid w:val="00682808"/>
    <w:rsid w:val="00684496"/>
    <w:rsid w:val="00684620"/>
    <w:rsid w:val="00691E86"/>
    <w:rsid w:val="00696897"/>
    <w:rsid w:val="00696DEC"/>
    <w:rsid w:val="006A17D6"/>
    <w:rsid w:val="006A2548"/>
    <w:rsid w:val="006A708D"/>
    <w:rsid w:val="006A73C0"/>
    <w:rsid w:val="006B415A"/>
    <w:rsid w:val="006B5139"/>
    <w:rsid w:val="006B6107"/>
    <w:rsid w:val="006C038A"/>
    <w:rsid w:val="006D15CF"/>
    <w:rsid w:val="006D24F6"/>
    <w:rsid w:val="006D3ED4"/>
    <w:rsid w:val="006D6302"/>
    <w:rsid w:val="006E6806"/>
    <w:rsid w:val="006F351B"/>
    <w:rsid w:val="006F38CF"/>
    <w:rsid w:val="006F51AA"/>
    <w:rsid w:val="00700504"/>
    <w:rsid w:val="00703948"/>
    <w:rsid w:val="0070430A"/>
    <w:rsid w:val="00707530"/>
    <w:rsid w:val="00712109"/>
    <w:rsid w:val="0071218A"/>
    <w:rsid w:val="00712CC8"/>
    <w:rsid w:val="0071581C"/>
    <w:rsid w:val="007231A9"/>
    <w:rsid w:val="0072381A"/>
    <w:rsid w:val="00731AE0"/>
    <w:rsid w:val="0073218F"/>
    <w:rsid w:val="007359F3"/>
    <w:rsid w:val="00741584"/>
    <w:rsid w:val="00742080"/>
    <w:rsid w:val="007421F8"/>
    <w:rsid w:val="0074286F"/>
    <w:rsid w:val="007439E4"/>
    <w:rsid w:val="00744E2A"/>
    <w:rsid w:val="00745DCC"/>
    <w:rsid w:val="007515AA"/>
    <w:rsid w:val="007520A4"/>
    <w:rsid w:val="0075246A"/>
    <w:rsid w:val="007540F5"/>
    <w:rsid w:val="00756291"/>
    <w:rsid w:val="00756B69"/>
    <w:rsid w:val="00756CB6"/>
    <w:rsid w:val="007731B7"/>
    <w:rsid w:val="007812A7"/>
    <w:rsid w:val="007824DD"/>
    <w:rsid w:val="00783474"/>
    <w:rsid w:val="0078637B"/>
    <w:rsid w:val="00790990"/>
    <w:rsid w:val="007922D5"/>
    <w:rsid w:val="007972CA"/>
    <w:rsid w:val="007A0FAE"/>
    <w:rsid w:val="007A1662"/>
    <w:rsid w:val="007A4A9B"/>
    <w:rsid w:val="007B2C61"/>
    <w:rsid w:val="007B4ED0"/>
    <w:rsid w:val="007B5240"/>
    <w:rsid w:val="007B5D9F"/>
    <w:rsid w:val="007B64BF"/>
    <w:rsid w:val="007C298D"/>
    <w:rsid w:val="007D02C2"/>
    <w:rsid w:val="007D08E7"/>
    <w:rsid w:val="007D185E"/>
    <w:rsid w:val="007D5822"/>
    <w:rsid w:val="007E3FCF"/>
    <w:rsid w:val="007E53A3"/>
    <w:rsid w:val="007E618C"/>
    <w:rsid w:val="007E730D"/>
    <w:rsid w:val="007F0649"/>
    <w:rsid w:val="007F505C"/>
    <w:rsid w:val="007F767E"/>
    <w:rsid w:val="00800E6A"/>
    <w:rsid w:val="0080635E"/>
    <w:rsid w:val="0081372C"/>
    <w:rsid w:val="00813947"/>
    <w:rsid w:val="00814D15"/>
    <w:rsid w:val="00815D66"/>
    <w:rsid w:val="00816C9B"/>
    <w:rsid w:val="0081743A"/>
    <w:rsid w:val="00823835"/>
    <w:rsid w:val="008257A6"/>
    <w:rsid w:val="00827947"/>
    <w:rsid w:val="00827B1D"/>
    <w:rsid w:val="008309A5"/>
    <w:rsid w:val="008310F0"/>
    <w:rsid w:val="00835B68"/>
    <w:rsid w:val="00837B4E"/>
    <w:rsid w:val="00841A70"/>
    <w:rsid w:val="0084758F"/>
    <w:rsid w:val="00847DC3"/>
    <w:rsid w:val="00852E51"/>
    <w:rsid w:val="00853E6F"/>
    <w:rsid w:val="00856C92"/>
    <w:rsid w:val="00856F7A"/>
    <w:rsid w:val="0086304A"/>
    <w:rsid w:val="008647DA"/>
    <w:rsid w:val="0086555C"/>
    <w:rsid w:val="0086580C"/>
    <w:rsid w:val="008679F3"/>
    <w:rsid w:val="00867C1F"/>
    <w:rsid w:val="008741BD"/>
    <w:rsid w:val="00882AAE"/>
    <w:rsid w:val="00885232"/>
    <w:rsid w:val="0089065A"/>
    <w:rsid w:val="00890AE2"/>
    <w:rsid w:val="00892287"/>
    <w:rsid w:val="00895E68"/>
    <w:rsid w:val="00897799"/>
    <w:rsid w:val="008B1B91"/>
    <w:rsid w:val="008B1FED"/>
    <w:rsid w:val="008B2933"/>
    <w:rsid w:val="008B5305"/>
    <w:rsid w:val="008B589E"/>
    <w:rsid w:val="008B5A13"/>
    <w:rsid w:val="008C1DDE"/>
    <w:rsid w:val="008C3343"/>
    <w:rsid w:val="008C6F18"/>
    <w:rsid w:val="008D0429"/>
    <w:rsid w:val="008D0F01"/>
    <w:rsid w:val="008D5A29"/>
    <w:rsid w:val="008D68AE"/>
    <w:rsid w:val="008E488F"/>
    <w:rsid w:val="008E5300"/>
    <w:rsid w:val="008E5835"/>
    <w:rsid w:val="008F00FB"/>
    <w:rsid w:val="008F0D1D"/>
    <w:rsid w:val="008F0D41"/>
    <w:rsid w:val="008F2DA2"/>
    <w:rsid w:val="008F7F60"/>
    <w:rsid w:val="00901617"/>
    <w:rsid w:val="00903E3C"/>
    <w:rsid w:val="009051F4"/>
    <w:rsid w:val="00906104"/>
    <w:rsid w:val="0090743A"/>
    <w:rsid w:val="00907EB5"/>
    <w:rsid w:val="00911529"/>
    <w:rsid w:val="009125D2"/>
    <w:rsid w:val="009145E4"/>
    <w:rsid w:val="00925177"/>
    <w:rsid w:val="0092775C"/>
    <w:rsid w:val="00935B92"/>
    <w:rsid w:val="00937346"/>
    <w:rsid w:val="00940BAF"/>
    <w:rsid w:val="00941463"/>
    <w:rsid w:val="009438B5"/>
    <w:rsid w:val="009458C6"/>
    <w:rsid w:val="009464D2"/>
    <w:rsid w:val="00947EDF"/>
    <w:rsid w:val="00950835"/>
    <w:rsid w:val="00951686"/>
    <w:rsid w:val="00952A46"/>
    <w:rsid w:val="00961013"/>
    <w:rsid w:val="0096322C"/>
    <w:rsid w:val="00964E34"/>
    <w:rsid w:val="00967A9E"/>
    <w:rsid w:val="00972FEA"/>
    <w:rsid w:val="00975714"/>
    <w:rsid w:val="00977D38"/>
    <w:rsid w:val="009808F8"/>
    <w:rsid w:val="00981CC9"/>
    <w:rsid w:val="00985DD5"/>
    <w:rsid w:val="00986549"/>
    <w:rsid w:val="00991B72"/>
    <w:rsid w:val="009923DC"/>
    <w:rsid w:val="009947DD"/>
    <w:rsid w:val="009951A8"/>
    <w:rsid w:val="009977E0"/>
    <w:rsid w:val="009978C6"/>
    <w:rsid w:val="009A41F1"/>
    <w:rsid w:val="009B0C4A"/>
    <w:rsid w:val="009B1C39"/>
    <w:rsid w:val="009B2602"/>
    <w:rsid w:val="009B731D"/>
    <w:rsid w:val="009B795A"/>
    <w:rsid w:val="009C192B"/>
    <w:rsid w:val="009C4546"/>
    <w:rsid w:val="009C4575"/>
    <w:rsid w:val="009D04BA"/>
    <w:rsid w:val="009D40F5"/>
    <w:rsid w:val="009E25DC"/>
    <w:rsid w:val="009E2D58"/>
    <w:rsid w:val="009E2E74"/>
    <w:rsid w:val="009F64B6"/>
    <w:rsid w:val="00A00E59"/>
    <w:rsid w:val="00A060A6"/>
    <w:rsid w:val="00A06FE0"/>
    <w:rsid w:val="00A13227"/>
    <w:rsid w:val="00A141FE"/>
    <w:rsid w:val="00A16214"/>
    <w:rsid w:val="00A17B4F"/>
    <w:rsid w:val="00A20C80"/>
    <w:rsid w:val="00A22081"/>
    <w:rsid w:val="00A23E6B"/>
    <w:rsid w:val="00A2626E"/>
    <w:rsid w:val="00A30FC6"/>
    <w:rsid w:val="00A42DC2"/>
    <w:rsid w:val="00A44474"/>
    <w:rsid w:val="00A445EB"/>
    <w:rsid w:val="00A535F3"/>
    <w:rsid w:val="00A5417E"/>
    <w:rsid w:val="00A70C98"/>
    <w:rsid w:val="00A72151"/>
    <w:rsid w:val="00A7576E"/>
    <w:rsid w:val="00A77522"/>
    <w:rsid w:val="00A80271"/>
    <w:rsid w:val="00A844CD"/>
    <w:rsid w:val="00A91E33"/>
    <w:rsid w:val="00A9367D"/>
    <w:rsid w:val="00A938CD"/>
    <w:rsid w:val="00AA1898"/>
    <w:rsid w:val="00AA2EF7"/>
    <w:rsid w:val="00AA35FA"/>
    <w:rsid w:val="00AA4F46"/>
    <w:rsid w:val="00AA5D31"/>
    <w:rsid w:val="00AB7E35"/>
    <w:rsid w:val="00AC147F"/>
    <w:rsid w:val="00AC1F7A"/>
    <w:rsid w:val="00AC24E0"/>
    <w:rsid w:val="00AC2A61"/>
    <w:rsid w:val="00AC3211"/>
    <w:rsid w:val="00AC3386"/>
    <w:rsid w:val="00AC3D65"/>
    <w:rsid w:val="00AC5AD2"/>
    <w:rsid w:val="00AD06BE"/>
    <w:rsid w:val="00AD1C8B"/>
    <w:rsid w:val="00AE058C"/>
    <w:rsid w:val="00AE478C"/>
    <w:rsid w:val="00AE5FE4"/>
    <w:rsid w:val="00AE7557"/>
    <w:rsid w:val="00AF5540"/>
    <w:rsid w:val="00AF62D2"/>
    <w:rsid w:val="00AF7D11"/>
    <w:rsid w:val="00B022DD"/>
    <w:rsid w:val="00B03233"/>
    <w:rsid w:val="00B07381"/>
    <w:rsid w:val="00B10B83"/>
    <w:rsid w:val="00B164AE"/>
    <w:rsid w:val="00B2132D"/>
    <w:rsid w:val="00B21AC0"/>
    <w:rsid w:val="00B22349"/>
    <w:rsid w:val="00B2346F"/>
    <w:rsid w:val="00B27811"/>
    <w:rsid w:val="00B406ED"/>
    <w:rsid w:val="00B41332"/>
    <w:rsid w:val="00B43DEE"/>
    <w:rsid w:val="00B45786"/>
    <w:rsid w:val="00B4620D"/>
    <w:rsid w:val="00B47989"/>
    <w:rsid w:val="00B51C36"/>
    <w:rsid w:val="00B5329E"/>
    <w:rsid w:val="00B55D0C"/>
    <w:rsid w:val="00B60792"/>
    <w:rsid w:val="00B658B4"/>
    <w:rsid w:val="00B65F8D"/>
    <w:rsid w:val="00B72673"/>
    <w:rsid w:val="00B72DB0"/>
    <w:rsid w:val="00B7652F"/>
    <w:rsid w:val="00B77911"/>
    <w:rsid w:val="00B8019D"/>
    <w:rsid w:val="00B83DF0"/>
    <w:rsid w:val="00B84970"/>
    <w:rsid w:val="00B84C80"/>
    <w:rsid w:val="00B86194"/>
    <w:rsid w:val="00B866E8"/>
    <w:rsid w:val="00B879D8"/>
    <w:rsid w:val="00B932F0"/>
    <w:rsid w:val="00B95264"/>
    <w:rsid w:val="00B956C8"/>
    <w:rsid w:val="00B95B8C"/>
    <w:rsid w:val="00B97BD5"/>
    <w:rsid w:val="00BA0C37"/>
    <w:rsid w:val="00BA1721"/>
    <w:rsid w:val="00BA4833"/>
    <w:rsid w:val="00BA5650"/>
    <w:rsid w:val="00BA77C9"/>
    <w:rsid w:val="00BB09F2"/>
    <w:rsid w:val="00BB2E5F"/>
    <w:rsid w:val="00BB430D"/>
    <w:rsid w:val="00BB79AF"/>
    <w:rsid w:val="00BC231B"/>
    <w:rsid w:val="00BC233E"/>
    <w:rsid w:val="00BD1B3C"/>
    <w:rsid w:val="00BD3F6D"/>
    <w:rsid w:val="00BD4092"/>
    <w:rsid w:val="00BD78C4"/>
    <w:rsid w:val="00BE047E"/>
    <w:rsid w:val="00BE6D98"/>
    <w:rsid w:val="00BF3461"/>
    <w:rsid w:val="00BF4C1C"/>
    <w:rsid w:val="00BF7EDB"/>
    <w:rsid w:val="00C045CE"/>
    <w:rsid w:val="00C05A45"/>
    <w:rsid w:val="00C1356B"/>
    <w:rsid w:val="00C17D34"/>
    <w:rsid w:val="00C313CD"/>
    <w:rsid w:val="00C314B8"/>
    <w:rsid w:val="00C32988"/>
    <w:rsid w:val="00C3396F"/>
    <w:rsid w:val="00C342EA"/>
    <w:rsid w:val="00C35D01"/>
    <w:rsid w:val="00C36BD9"/>
    <w:rsid w:val="00C50067"/>
    <w:rsid w:val="00C518AD"/>
    <w:rsid w:val="00C5203C"/>
    <w:rsid w:val="00C53CAD"/>
    <w:rsid w:val="00C6369D"/>
    <w:rsid w:val="00C71FF7"/>
    <w:rsid w:val="00C7353F"/>
    <w:rsid w:val="00C82A0B"/>
    <w:rsid w:val="00C8343C"/>
    <w:rsid w:val="00C84113"/>
    <w:rsid w:val="00C85FC5"/>
    <w:rsid w:val="00C87CA9"/>
    <w:rsid w:val="00C94097"/>
    <w:rsid w:val="00C95572"/>
    <w:rsid w:val="00C955E8"/>
    <w:rsid w:val="00C957D8"/>
    <w:rsid w:val="00C96DEE"/>
    <w:rsid w:val="00C9714C"/>
    <w:rsid w:val="00CA0C2F"/>
    <w:rsid w:val="00CA14C0"/>
    <w:rsid w:val="00CA1FB9"/>
    <w:rsid w:val="00CA2C8C"/>
    <w:rsid w:val="00CA347A"/>
    <w:rsid w:val="00CA4152"/>
    <w:rsid w:val="00CA698E"/>
    <w:rsid w:val="00CA6B92"/>
    <w:rsid w:val="00CA7624"/>
    <w:rsid w:val="00CB061D"/>
    <w:rsid w:val="00CB672B"/>
    <w:rsid w:val="00CC18A3"/>
    <w:rsid w:val="00CC4F67"/>
    <w:rsid w:val="00CC5BEC"/>
    <w:rsid w:val="00CC6266"/>
    <w:rsid w:val="00CC6B01"/>
    <w:rsid w:val="00CE039D"/>
    <w:rsid w:val="00CE1DED"/>
    <w:rsid w:val="00CE318F"/>
    <w:rsid w:val="00CE36E7"/>
    <w:rsid w:val="00CE3FAC"/>
    <w:rsid w:val="00CE6066"/>
    <w:rsid w:val="00CE709C"/>
    <w:rsid w:val="00CE7441"/>
    <w:rsid w:val="00CE7BD1"/>
    <w:rsid w:val="00CF4D8F"/>
    <w:rsid w:val="00CF4ECB"/>
    <w:rsid w:val="00CF5096"/>
    <w:rsid w:val="00D0011C"/>
    <w:rsid w:val="00D00955"/>
    <w:rsid w:val="00D01BC5"/>
    <w:rsid w:val="00D01E16"/>
    <w:rsid w:val="00D044D3"/>
    <w:rsid w:val="00D06834"/>
    <w:rsid w:val="00D07E06"/>
    <w:rsid w:val="00D10E4D"/>
    <w:rsid w:val="00D11F52"/>
    <w:rsid w:val="00D12EB7"/>
    <w:rsid w:val="00D1344E"/>
    <w:rsid w:val="00D13B39"/>
    <w:rsid w:val="00D14844"/>
    <w:rsid w:val="00D17D34"/>
    <w:rsid w:val="00D248D2"/>
    <w:rsid w:val="00D260EB"/>
    <w:rsid w:val="00D30E66"/>
    <w:rsid w:val="00D31BA3"/>
    <w:rsid w:val="00D33F24"/>
    <w:rsid w:val="00D345E4"/>
    <w:rsid w:val="00D36949"/>
    <w:rsid w:val="00D440B0"/>
    <w:rsid w:val="00D44140"/>
    <w:rsid w:val="00D50188"/>
    <w:rsid w:val="00D51C11"/>
    <w:rsid w:val="00D557E3"/>
    <w:rsid w:val="00D56D21"/>
    <w:rsid w:val="00D609A6"/>
    <w:rsid w:val="00D63A36"/>
    <w:rsid w:val="00D677BC"/>
    <w:rsid w:val="00D76F81"/>
    <w:rsid w:val="00D77710"/>
    <w:rsid w:val="00D8226C"/>
    <w:rsid w:val="00D82FD7"/>
    <w:rsid w:val="00D855DA"/>
    <w:rsid w:val="00D86312"/>
    <w:rsid w:val="00D87D86"/>
    <w:rsid w:val="00D926A5"/>
    <w:rsid w:val="00D93920"/>
    <w:rsid w:val="00DA054D"/>
    <w:rsid w:val="00DA7CE6"/>
    <w:rsid w:val="00DB1E9C"/>
    <w:rsid w:val="00DC0A71"/>
    <w:rsid w:val="00DC3092"/>
    <w:rsid w:val="00DC42AE"/>
    <w:rsid w:val="00DC65A9"/>
    <w:rsid w:val="00DD2420"/>
    <w:rsid w:val="00DD3852"/>
    <w:rsid w:val="00DE10EA"/>
    <w:rsid w:val="00DE151D"/>
    <w:rsid w:val="00DE1A1D"/>
    <w:rsid w:val="00DE20D9"/>
    <w:rsid w:val="00DE5764"/>
    <w:rsid w:val="00DE6DFE"/>
    <w:rsid w:val="00DE722F"/>
    <w:rsid w:val="00DE79D3"/>
    <w:rsid w:val="00DF53FF"/>
    <w:rsid w:val="00E03E6F"/>
    <w:rsid w:val="00E042A9"/>
    <w:rsid w:val="00E04D6B"/>
    <w:rsid w:val="00E04FB8"/>
    <w:rsid w:val="00E11FD3"/>
    <w:rsid w:val="00E144F8"/>
    <w:rsid w:val="00E2369A"/>
    <w:rsid w:val="00E23786"/>
    <w:rsid w:val="00E32FCE"/>
    <w:rsid w:val="00E35419"/>
    <w:rsid w:val="00E35EEC"/>
    <w:rsid w:val="00E4331E"/>
    <w:rsid w:val="00E441E2"/>
    <w:rsid w:val="00E45D89"/>
    <w:rsid w:val="00E5258D"/>
    <w:rsid w:val="00E529CA"/>
    <w:rsid w:val="00E61DBE"/>
    <w:rsid w:val="00E62A60"/>
    <w:rsid w:val="00E62FAB"/>
    <w:rsid w:val="00E64062"/>
    <w:rsid w:val="00E66137"/>
    <w:rsid w:val="00E708BA"/>
    <w:rsid w:val="00E7314A"/>
    <w:rsid w:val="00E879FF"/>
    <w:rsid w:val="00E90230"/>
    <w:rsid w:val="00E907F9"/>
    <w:rsid w:val="00E92843"/>
    <w:rsid w:val="00E937FA"/>
    <w:rsid w:val="00E96CC7"/>
    <w:rsid w:val="00EA216F"/>
    <w:rsid w:val="00EA24A1"/>
    <w:rsid w:val="00EA371C"/>
    <w:rsid w:val="00EA5FFA"/>
    <w:rsid w:val="00EA68EE"/>
    <w:rsid w:val="00EB16D7"/>
    <w:rsid w:val="00EB3A0A"/>
    <w:rsid w:val="00EB47E4"/>
    <w:rsid w:val="00EB633A"/>
    <w:rsid w:val="00EB72A1"/>
    <w:rsid w:val="00EC59EE"/>
    <w:rsid w:val="00EE70A1"/>
    <w:rsid w:val="00EF0126"/>
    <w:rsid w:val="00EF0782"/>
    <w:rsid w:val="00EF1FCA"/>
    <w:rsid w:val="00EF23B4"/>
    <w:rsid w:val="00EF2D95"/>
    <w:rsid w:val="00F019E2"/>
    <w:rsid w:val="00F0348C"/>
    <w:rsid w:val="00F048A9"/>
    <w:rsid w:val="00F05073"/>
    <w:rsid w:val="00F07775"/>
    <w:rsid w:val="00F07A53"/>
    <w:rsid w:val="00F13985"/>
    <w:rsid w:val="00F15394"/>
    <w:rsid w:val="00F22E1A"/>
    <w:rsid w:val="00F23C45"/>
    <w:rsid w:val="00F2427E"/>
    <w:rsid w:val="00F24F03"/>
    <w:rsid w:val="00F31543"/>
    <w:rsid w:val="00F33CBD"/>
    <w:rsid w:val="00F347C9"/>
    <w:rsid w:val="00F364F9"/>
    <w:rsid w:val="00F36912"/>
    <w:rsid w:val="00F42066"/>
    <w:rsid w:val="00F45A59"/>
    <w:rsid w:val="00F46D57"/>
    <w:rsid w:val="00F50C7A"/>
    <w:rsid w:val="00F53D36"/>
    <w:rsid w:val="00F57FB6"/>
    <w:rsid w:val="00F60ACD"/>
    <w:rsid w:val="00F65662"/>
    <w:rsid w:val="00F70419"/>
    <w:rsid w:val="00F715AF"/>
    <w:rsid w:val="00F77CC3"/>
    <w:rsid w:val="00F80C75"/>
    <w:rsid w:val="00F821CC"/>
    <w:rsid w:val="00F86712"/>
    <w:rsid w:val="00F87A60"/>
    <w:rsid w:val="00F9102C"/>
    <w:rsid w:val="00F93B0F"/>
    <w:rsid w:val="00F93B85"/>
    <w:rsid w:val="00F95FCC"/>
    <w:rsid w:val="00F97694"/>
    <w:rsid w:val="00FA51F8"/>
    <w:rsid w:val="00FB4283"/>
    <w:rsid w:val="00FB5A65"/>
    <w:rsid w:val="00FC0065"/>
    <w:rsid w:val="00FC4F72"/>
    <w:rsid w:val="00FD0449"/>
    <w:rsid w:val="00FE209F"/>
    <w:rsid w:val="00FE36EC"/>
    <w:rsid w:val="00FE554E"/>
    <w:rsid w:val="00FF00E1"/>
    <w:rsid w:val="00FF128B"/>
    <w:rsid w:val="00FF215B"/>
    <w:rsid w:val="00FF3B71"/>
    <w:rsid w:val="00FF5AF9"/>
    <w:rsid w:val="00FF701C"/>
    <w:rsid w:val="00FF7CFB"/>
  </w:rsids>
  <m:mathPr>
    <m:mathFont m:val="Cambria Math"/>
    <m:brkBin m:val="before"/>
    <m:brkBinSub m:val="--"/>
    <m:smallFrac m:val="off"/>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it-IT" w:eastAsia="it-IT"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note text" w:uiPriority="99"/>
    <w:lsdException w:name="caption" w:semiHidden="1" w:unhideWhenUsed="1" w:qFormat="1"/>
    <w:lsdException w:name="footnote reference" w:uiPriority="99"/>
    <w:lsdException w:name="Title" w:uiPriority="1" w:qFormat="1"/>
    <w:lsdException w:name="Subtitle" w:qFormat="1"/>
    <w:lsdException w:name="Strong" w:qFormat="1"/>
    <w:lsdException w:name="Emphasis" w:qFormat="1"/>
    <w:lsdException w:name="Normal (Web)" w:uiPriority="9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e">
    <w:name w:val="Normal"/>
    <w:qFormat/>
    <w:rsid w:val="000D6149"/>
    <w:rPr>
      <w:sz w:val="24"/>
      <w:szCs w:val="24"/>
    </w:rPr>
  </w:style>
  <w:style w:type="paragraph" w:styleId="Titolo1">
    <w:name w:val="heading 1"/>
    <w:basedOn w:val="Normale"/>
    <w:next w:val="Normale"/>
    <w:link w:val="Titolo1Carattere"/>
    <w:uiPriority w:val="9"/>
    <w:qFormat/>
    <w:rsid w:val="000D6149"/>
    <w:pPr>
      <w:keepNext/>
      <w:outlineLvl w:val="0"/>
    </w:pPr>
    <w:rPr>
      <w:rFonts w:ascii="Futura Std Book" w:hAnsi="Futura Std Book"/>
      <w:b/>
      <w:sz w:val="12"/>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locked/>
    <w:rsid w:val="000D6149"/>
    <w:rPr>
      <w:rFonts w:asciiTheme="majorHAnsi" w:eastAsiaTheme="majorEastAsia" w:hAnsiTheme="majorHAnsi" w:cstheme="majorBidi"/>
      <w:b/>
      <w:bCs/>
      <w:kern w:val="32"/>
      <w:sz w:val="32"/>
      <w:szCs w:val="32"/>
    </w:rPr>
  </w:style>
  <w:style w:type="paragraph" w:customStyle="1" w:styleId="Assesstop1">
    <w:name w:val="Assessto p1"/>
    <w:basedOn w:val="Normale"/>
    <w:next w:val="Normale"/>
    <w:rsid w:val="000D6149"/>
    <w:pPr>
      <w:spacing w:after="480" w:line="200" w:lineRule="exact"/>
      <w:ind w:left="1701" w:right="1701"/>
      <w:jc w:val="center"/>
    </w:pPr>
    <w:rPr>
      <w:rFonts w:ascii="Futura Std Book" w:hAnsi="Futura Std Book"/>
      <w:caps/>
      <w:sz w:val="16"/>
    </w:rPr>
  </w:style>
  <w:style w:type="paragraph" w:styleId="Pidipagina">
    <w:name w:val="footer"/>
    <w:basedOn w:val="Normale"/>
    <w:link w:val="PidipaginaCarattere"/>
    <w:uiPriority w:val="99"/>
    <w:rsid w:val="000D6149"/>
    <w:pPr>
      <w:tabs>
        <w:tab w:val="center" w:pos="4366"/>
        <w:tab w:val="right" w:pos="9638"/>
      </w:tabs>
      <w:spacing w:line="360" w:lineRule="auto"/>
    </w:pPr>
    <w:rPr>
      <w:rFonts w:ascii="Futura Std Book" w:hAnsi="Futura Std Book"/>
      <w:sz w:val="14"/>
    </w:rPr>
  </w:style>
  <w:style w:type="character" w:customStyle="1" w:styleId="PidipaginaCarattere">
    <w:name w:val="Piè di pagina Carattere"/>
    <w:basedOn w:val="Carpredefinitoparagrafo"/>
    <w:link w:val="Pidipagina"/>
    <w:uiPriority w:val="99"/>
    <w:semiHidden/>
    <w:locked/>
    <w:rsid w:val="000D6149"/>
    <w:rPr>
      <w:rFonts w:cs="Times New Roman"/>
      <w:sz w:val="24"/>
      <w:szCs w:val="24"/>
    </w:rPr>
  </w:style>
  <w:style w:type="paragraph" w:customStyle="1" w:styleId="Assesstop2">
    <w:name w:val="Assessto p2"/>
    <w:basedOn w:val="Assesstop1"/>
    <w:next w:val="Normale"/>
    <w:rsid w:val="000D6149"/>
    <w:pPr>
      <w:spacing w:before="120" w:after="360"/>
      <w:ind w:left="2268" w:right="2268"/>
    </w:pPr>
    <w:rPr>
      <w:bCs/>
      <w:sz w:val="12"/>
    </w:rPr>
  </w:style>
  <w:style w:type="paragraph" w:customStyle="1" w:styleId="DGServp1">
    <w:name w:val="DG_Serv p1"/>
    <w:basedOn w:val="Normale"/>
    <w:rsid w:val="000D6149"/>
    <w:pPr>
      <w:spacing w:after="60" w:line="200" w:lineRule="exact"/>
    </w:pPr>
    <w:rPr>
      <w:rFonts w:ascii="Futura Std Book" w:hAnsi="Futura Std Book"/>
      <w:sz w:val="18"/>
    </w:rPr>
  </w:style>
  <w:style w:type="paragraph" w:customStyle="1" w:styleId="Elencolettera">
    <w:name w:val="Elenco lettera"/>
    <w:basedOn w:val="Normale"/>
    <w:rsid w:val="000D6149"/>
    <w:pPr>
      <w:numPr>
        <w:numId w:val="8"/>
      </w:numPr>
      <w:tabs>
        <w:tab w:val="right" w:pos="360"/>
      </w:tabs>
      <w:spacing w:line="360" w:lineRule="exact"/>
      <w:ind w:left="357" w:hanging="357"/>
    </w:pPr>
    <w:rPr>
      <w:rFonts w:ascii="Arial" w:hAnsi="Arial" w:cs="Arial"/>
      <w:sz w:val="20"/>
    </w:rPr>
  </w:style>
  <w:style w:type="paragraph" w:customStyle="1" w:styleId="Elencolinea">
    <w:name w:val="Elenco linea"/>
    <w:basedOn w:val="Normale"/>
    <w:rsid w:val="000D6149"/>
    <w:pPr>
      <w:numPr>
        <w:numId w:val="9"/>
      </w:numPr>
      <w:tabs>
        <w:tab w:val="right" w:pos="360"/>
      </w:tabs>
      <w:spacing w:line="360" w:lineRule="exact"/>
      <w:ind w:left="357" w:hanging="357"/>
    </w:pPr>
    <w:rPr>
      <w:rFonts w:ascii="Arial" w:hAnsi="Arial" w:cs="Arial"/>
      <w:sz w:val="20"/>
    </w:rPr>
  </w:style>
  <w:style w:type="paragraph" w:customStyle="1" w:styleId="DGServp2">
    <w:name w:val="DG_Serv p2"/>
    <w:basedOn w:val="DGServp1"/>
    <w:rsid w:val="000D6149"/>
    <w:rPr>
      <w:sz w:val="14"/>
    </w:rPr>
  </w:style>
  <w:style w:type="paragraph" w:customStyle="1" w:styleId="Oggetto">
    <w:name w:val="Oggetto"/>
    <w:basedOn w:val="Normale"/>
    <w:next w:val="visto"/>
    <w:rsid w:val="000D6149"/>
    <w:pPr>
      <w:spacing w:before="480" w:after="840"/>
      <w:ind w:left="1701" w:hanging="1701"/>
    </w:pPr>
    <w:rPr>
      <w:rFonts w:ascii="Futura Std Book" w:hAnsi="Futura Std Book" w:cs="Arial"/>
      <w:b/>
      <w:bCs/>
      <w:sz w:val="18"/>
      <w:szCs w:val="20"/>
    </w:rPr>
  </w:style>
  <w:style w:type="paragraph" w:customStyle="1" w:styleId="titolodeliberaz">
    <w:name w:val="titolo deliberaz"/>
    <w:basedOn w:val="Normale"/>
    <w:next w:val="lineadopotitolo"/>
    <w:rsid w:val="000D6149"/>
    <w:pPr>
      <w:spacing w:before="480" w:after="480" w:line="360" w:lineRule="exact"/>
      <w:jc w:val="center"/>
    </w:pPr>
    <w:rPr>
      <w:rFonts w:ascii="Futura Std Book" w:hAnsi="Futura Std Book"/>
      <w:b/>
      <w:sz w:val="18"/>
      <w:szCs w:val="20"/>
    </w:rPr>
  </w:style>
  <w:style w:type="paragraph" w:customStyle="1" w:styleId="visto">
    <w:name w:val="visto"/>
    <w:basedOn w:val="Normale"/>
    <w:rsid w:val="000D6149"/>
    <w:pPr>
      <w:spacing w:after="240" w:line="360" w:lineRule="exact"/>
      <w:ind w:left="1701" w:hanging="1701"/>
      <w:jc w:val="both"/>
    </w:pPr>
    <w:rPr>
      <w:rFonts w:ascii="Arial" w:hAnsi="Arial"/>
      <w:sz w:val="20"/>
      <w:szCs w:val="20"/>
    </w:rPr>
  </w:style>
  <w:style w:type="paragraph" w:customStyle="1" w:styleId="lineadopotitolo">
    <w:name w:val="linea dopo titolo"/>
    <w:basedOn w:val="Normale"/>
    <w:next w:val="Oggetto"/>
    <w:rsid w:val="000D6149"/>
    <w:pPr>
      <w:spacing w:line="360" w:lineRule="exact"/>
      <w:jc w:val="center"/>
    </w:pPr>
    <w:rPr>
      <w:rFonts w:ascii="Arial" w:hAnsi="Arial"/>
      <w:color w:val="808080"/>
      <w:sz w:val="20"/>
      <w:szCs w:val="20"/>
    </w:rPr>
  </w:style>
  <w:style w:type="paragraph" w:customStyle="1" w:styleId="Regionep1">
    <w:name w:val="Regione p1"/>
    <w:basedOn w:val="Normale"/>
    <w:next w:val="Assesstop1"/>
    <w:rsid w:val="000D6149"/>
    <w:pPr>
      <w:spacing w:before="200" w:after="200" w:line="200" w:lineRule="exact"/>
      <w:jc w:val="center"/>
    </w:pPr>
    <w:rPr>
      <w:rFonts w:ascii="Futura Std Book" w:hAnsi="Futura Std Book"/>
      <w:b/>
      <w:caps/>
      <w:sz w:val="17"/>
    </w:rPr>
  </w:style>
  <w:style w:type="paragraph" w:customStyle="1" w:styleId="Regionep2">
    <w:name w:val="Regione p2"/>
    <w:basedOn w:val="Regionep1"/>
    <w:next w:val="Assesstop2"/>
    <w:rsid w:val="000D6149"/>
    <w:pPr>
      <w:spacing w:before="120" w:after="120"/>
    </w:pPr>
    <w:rPr>
      <w:sz w:val="13"/>
    </w:rPr>
  </w:style>
  <w:style w:type="paragraph" w:customStyle="1" w:styleId="Elenconumero">
    <w:name w:val="Elenco numero"/>
    <w:basedOn w:val="Elencolinea"/>
    <w:rsid w:val="000D6149"/>
    <w:pPr>
      <w:numPr>
        <w:numId w:val="10"/>
      </w:numPr>
      <w:ind w:left="357" w:hanging="357"/>
    </w:pPr>
  </w:style>
  <w:style w:type="paragraph" w:customStyle="1" w:styleId="Giustificato">
    <w:name w:val="Giustificato"/>
    <w:basedOn w:val="Normale"/>
    <w:rsid w:val="000D6149"/>
    <w:pPr>
      <w:spacing w:before="120" w:after="120" w:line="360" w:lineRule="exact"/>
      <w:jc w:val="both"/>
    </w:pPr>
    <w:rPr>
      <w:rFonts w:ascii="Arial" w:hAnsi="Arial" w:cs="Arial"/>
      <w:sz w:val="20"/>
    </w:rPr>
  </w:style>
  <w:style w:type="paragraph" w:styleId="Intestazione">
    <w:name w:val="header"/>
    <w:aliases w:val="Carattere"/>
    <w:basedOn w:val="Normale"/>
    <w:link w:val="IntestazioneCarattere"/>
    <w:uiPriority w:val="99"/>
    <w:rsid w:val="000D6149"/>
    <w:pPr>
      <w:tabs>
        <w:tab w:val="center" w:pos="4819"/>
        <w:tab w:val="right" w:pos="9638"/>
      </w:tabs>
    </w:pPr>
  </w:style>
  <w:style w:type="character" w:customStyle="1" w:styleId="IntestazioneCarattere">
    <w:name w:val="Intestazione Carattere"/>
    <w:aliases w:val="Carattere Carattere"/>
    <w:basedOn w:val="Carpredefinitoparagrafo"/>
    <w:link w:val="Intestazione"/>
    <w:uiPriority w:val="99"/>
    <w:locked/>
    <w:rsid w:val="00FA51F8"/>
    <w:rPr>
      <w:rFonts w:cs="Times New Roman"/>
      <w:sz w:val="24"/>
      <w:szCs w:val="24"/>
      <w:lang w:val="it-IT" w:eastAsia="it-IT" w:bidi="ar-SA"/>
    </w:rPr>
  </w:style>
  <w:style w:type="paragraph" w:customStyle="1" w:styleId="Estremideliber">
    <w:name w:val="Estremi deliber"/>
    <w:basedOn w:val="DGServp2"/>
    <w:rsid w:val="000D6149"/>
    <w:rPr>
      <w:caps/>
      <w:sz w:val="12"/>
    </w:rPr>
  </w:style>
  <w:style w:type="paragraph" w:styleId="Testofumetto">
    <w:name w:val="Balloon Text"/>
    <w:basedOn w:val="Normale"/>
    <w:link w:val="TestofumettoCarattere"/>
    <w:uiPriority w:val="99"/>
    <w:semiHidden/>
    <w:rsid w:val="00D50188"/>
    <w:rPr>
      <w:rFonts w:ascii="Tahoma" w:hAnsi="Tahoma" w:cs="Tahoma"/>
      <w:sz w:val="16"/>
      <w:szCs w:val="16"/>
    </w:rPr>
  </w:style>
  <w:style w:type="character" w:customStyle="1" w:styleId="TestofumettoCarattere">
    <w:name w:val="Testo fumetto Carattere"/>
    <w:basedOn w:val="Carpredefinitoparagrafo"/>
    <w:link w:val="Testofumetto"/>
    <w:uiPriority w:val="99"/>
    <w:semiHidden/>
    <w:locked/>
    <w:rsid w:val="000D6149"/>
    <w:rPr>
      <w:rFonts w:ascii="Tahoma" w:hAnsi="Tahoma" w:cs="Tahoma"/>
      <w:sz w:val="16"/>
      <w:szCs w:val="16"/>
    </w:rPr>
  </w:style>
  <w:style w:type="paragraph" w:customStyle="1" w:styleId="VerbaleGR">
    <w:name w:val="Verbale GR"/>
    <w:basedOn w:val="Oggetto"/>
    <w:next w:val="Giustificato"/>
    <w:rsid w:val="000D6149"/>
    <w:pPr>
      <w:spacing w:before="240" w:after="0"/>
      <w:ind w:left="0" w:firstLine="0"/>
    </w:pPr>
  </w:style>
  <w:style w:type="paragraph" w:customStyle="1" w:styleId="Letto">
    <w:name w:val="Letto"/>
    <w:basedOn w:val="Giustificato"/>
    <w:next w:val="Elencolinea"/>
    <w:rsid w:val="000D6149"/>
    <w:pPr>
      <w:spacing w:before="840" w:after="360"/>
      <w:jc w:val="left"/>
    </w:pPr>
  </w:style>
  <w:style w:type="paragraph" w:customStyle="1" w:styleId="Allegati">
    <w:name w:val="Allegati"/>
    <w:basedOn w:val="Letto"/>
    <w:next w:val="Elencolinea"/>
    <w:rsid w:val="000D6149"/>
    <w:pPr>
      <w:spacing w:before="720" w:after="60" w:line="240" w:lineRule="auto"/>
    </w:pPr>
  </w:style>
  <w:style w:type="paragraph" w:customStyle="1" w:styleId="DG">
    <w:name w:val="DG"/>
    <w:next w:val="DGFirma"/>
    <w:rsid w:val="000D6149"/>
    <w:pPr>
      <w:spacing w:line="360" w:lineRule="exact"/>
    </w:pPr>
    <w:rPr>
      <w:rFonts w:ascii="Futura Std Book" w:hAnsi="Futura Std Book"/>
      <w:b/>
      <w:sz w:val="18"/>
    </w:rPr>
  </w:style>
  <w:style w:type="paragraph" w:customStyle="1" w:styleId="DGFirma">
    <w:name w:val="DG Firma"/>
    <w:basedOn w:val="DG"/>
    <w:rsid w:val="000D6149"/>
    <w:rPr>
      <w:b w:val="0"/>
      <w:bCs/>
    </w:rPr>
  </w:style>
  <w:style w:type="paragraph" w:customStyle="1" w:styleId="PCC">
    <w:name w:val="PCC"/>
    <w:rsid w:val="000D6149"/>
    <w:pPr>
      <w:ind w:left="567"/>
    </w:pPr>
    <w:rPr>
      <w:rFonts w:ascii="Futura Std Book" w:hAnsi="Futura Std Book" w:cs="Arial"/>
      <w:bCs/>
      <w:sz w:val="16"/>
    </w:rPr>
  </w:style>
  <w:style w:type="paragraph" w:customStyle="1" w:styleId="Pres">
    <w:name w:val="Pres"/>
    <w:next w:val="PresFirma"/>
    <w:rsid w:val="000D6149"/>
    <w:pPr>
      <w:spacing w:line="360" w:lineRule="exact"/>
      <w:ind w:left="907"/>
    </w:pPr>
    <w:rPr>
      <w:rFonts w:ascii="Futura Std Book" w:hAnsi="Futura Std Book"/>
      <w:b/>
      <w:sz w:val="18"/>
    </w:rPr>
  </w:style>
  <w:style w:type="paragraph" w:customStyle="1" w:styleId="PresFirma">
    <w:name w:val="Pres Firma"/>
    <w:basedOn w:val="Pres"/>
    <w:rsid w:val="000D6149"/>
    <w:rPr>
      <w:b w:val="0"/>
      <w:bCs/>
    </w:rPr>
  </w:style>
  <w:style w:type="paragraph" w:customStyle="1" w:styleId="PresenzeAssenze">
    <w:name w:val="Presenze_Assenze"/>
    <w:basedOn w:val="Giustificato"/>
    <w:rsid w:val="000D6149"/>
    <w:pPr>
      <w:spacing w:before="240" w:after="0" w:line="240" w:lineRule="exact"/>
    </w:pPr>
  </w:style>
  <w:style w:type="paragraph" w:customStyle="1" w:styleId="Paragrafononrientrato">
    <w:name w:val="Paragrafo non rientrato"/>
    <w:basedOn w:val="Normale"/>
    <w:rsid w:val="007540F5"/>
    <w:pPr>
      <w:tabs>
        <w:tab w:val="left" w:pos="1008"/>
        <w:tab w:val="left" w:pos="2014"/>
      </w:tabs>
      <w:overflowPunct w:val="0"/>
      <w:autoSpaceDE w:val="0"/>
      <w:autoSpaceDN w:val="0"/>
      <w:adjustRightInd w:val="0"/>
      <w:spacing w:before="240" w:line="348" w:lineRule="atLeast"/>
      <w:jc w:val="both"/>
      <w:textAlignment w:val="baseline"/>
    </w:pPr>
    <w:rPr>
      <w:sz w:val="22"/>
      <w:szCs w:val="20"/>
    </w:rPr>
  </w:style>
  <w:style w:type="paragraph" w:customStyle="1" w:styleId="Normalelt">
    <w:name w:val="Normale lt"/>
    <w:basedOn w:val="Normale"/>
    <w:rsid w:val="00AE7557"/>
    <w:pPr>
      <w:spacing w:before="120" w:after="120" w:line="360" w:lineRule="exact"/>
    </w:pPr>
    <w:rPr>
      <w:rFonts w:ascii="Arial" w:hAnsi="Arial" w:cs="Arial"/>
      <w:sz w:val="20"/>
    </w:rPr>
  </w:style>
  <w:style w:type="character" w:styleId="Enfasigrassetto">
    <w:name w:val="Strong"/>
    <w:basedOn w:val="Carpredefinitoparagrafo"/>
    <w:uiPriority w:val="22"/>
    <w:qFormat/>
    <w:rsid w:val="00AE7557"/>
    <w:rPr>
      <w:rFonts w:cs="Times New Roman"/>
      <w:b/>
      <w:bCs/>
    </w:rPr>
  </w:style>
  <w:style w:type="paragraph" w:styleId="PreformattatoHTML">
    <w:name w:val="HTML Preformatted"/>
    <w:basedOn w:val="Normale"/>
    <w:link w:val="PreformattatoHTMLCarattere"/>
    <w:uiPriority w:val="99"/>
    <w:rsid w:val="00AC24E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hAnsi="Courier New" w:cs="Courier New"/>
      <w:sz w:val="20"/>
      <w:szCs w:val="20"/>
    </w:rPr>
  </w:style>
  <w:style w:type="character" w:customStyle="1" w:styleId="PreformattatoHTMLCarattere">
    <w:name w:val="Preformattato HTML Carattere"/>
    <w:basedOn w:val="Carpredefinitoparagrafo"/>
    <w:link w:val="PreformattatoHTML"/>
    <w:uiPriority w:val="99"/>
    <w:semiHidden/>
    <w:locked/>
    <w:rsid w:val="000D6149"/>
    <w:rPr>
      <w:rFonts w:ascii="Courier New" w:hAnsi="Courier New" w:cs="Courier New"/>
    </w:rPr>
  </w:style>
  <w:style w:type="character" w:styleId="Collegamentoipertestuale">
    <w:name w:val="Hyperlink"/>
    <w:basedOn w:val="Carpredefinitoparagrafo"/>
    <w:uiPriority w:val="99"/>
    <w:rsid w:val="003A1F60"/>
    <w:rPr>
      <w:rFonts w:cs="Times New Roman"/>
      <w:color w:val="180F73"/>
      <w:u w:val="single"/>
    </w:rPr>
  </w:style>
  <w:style w:type="paragraph" w:customStyle="1" w:styleId="titolodeterminaz">
    <w:name w:val="titolo determinaz"/>
    <w:basedOn w:val="Normale"/>
    <w:next w:val="lineadopotitolo"/>
    <w:rsid w:val="000A1818"/>
    <w:pPr>
      <w:spacing w:before="480" w:after="480" w:line="360" w:lineRule="exact"/>
      <w:jc w:val="center"/>
    </w:pPr>
    <w:rPr>
      <w:rFonts w:ascii="Futura Std Book" w:hAnsi="Futura Std Book"/>
      <w:b/>
      <w:sz w:val="18"/>
      <w:szCs w:val="20"/>
    </w:rPr>
  </w:style>
  <w:style w:type="paragraph" w:styleId="Rientrocorpodeltesto">
    <w:name w:val="Body Text Indent"/>
    <w:basedOn w:val="Normale"/>
    <w:link w:val="RientrocorpodeltestoCarattere"/>
    <w:uiPriority w:val="99"/>
    <w:rsid w:val="000A1818"/>
    <w:pPr>
      <w:ind w:left="2160" w:hanging="2160"/>
      <w:jc w:val="both"/>
    </w:pPr>
    <w:rPr>
      <w:i/>
      <w:iCs/>
    </w:rPr>
  </w:style>
  <w:style w:type="character" w:customStyle="1" w:styleId="RientrocorpodeltestoCarattere">
    <w:name w:val="Rientro corpo del testo Carattere"/>
    <w:basedOn w:val="Carpredefinitoparagrafo"/>
    <w:link w:val="Rientrocorpodeltesto"/>
    <w:uiPriority w:val="99"/>
    <w:semiHidden/>
    <w:locked/>
    <w:rsid w:val="000D6149"/>
    <w:rPr>
      <w:rFonts w:cs="Times New Roman"/>
      <w:sz w:val="24"/>
      <w:szCs w:val="24"/>
    </w:rPr>
  </w:style>
  <w:style w:type="character" w:customStyle="1" w:styleId="title8red">
    <w:name w:val="title8 red"/>
    <w:basedOn w:val="Carpredefinitoparagrafo"/>
    <w:rsid w:val="000A1818"/>
    <w:rPr>
      <w:rFonts w:cs="Times New Roman"/>
    </w:rPr>
  </w:style>
  <w:style w:type="character" w:customStyle="1" w:styleId="title10b1">
    <w:name w:val="title10b1"/>
    <w:basedOn w:val="Carpredefinitoparagrafo"/>
    <w:rsid w:val="000A1818"/>
    <w:rPr>
      <w:rFonts w:cs="Times New Roman"/>
      <w:b/>
      <w:bCs/>
      <w:sz w:val="22"/>
      <w:szCs w:val="22"/>
    </w:rPr>
  </w:style>
  <w:style w:type="paragraph" w:customStyle="1" w:styleId="nomefirma">
    <w:name w:val="nome firma"/>
    <w:basedOn w:val="Normale"/>
    <w:rsid w:val="00852E51"/>
    <w:pPr>
      <w:spacing w:line="360" w:lineRule="exact"/>
      <w:ind w:left="5670"/>
      <w:jc w:val="center"/>
    </w:pPr>
    <w:rPr>
      <w:rFonts w:ascii="Futura Std Book" w:hAnsi="Futura Std Book"/>
      <w:sz w:val="18"/>
      <w:szCs w:val="20"/>
    </w:rPr>
  </w:style>
  <w:style w:type="paragraph" w:customStyle="1" w:styleId="caricafirma">
    <w:name w:val="carica firma"/>
    <w:basedOn w:val="Normale"/>
    <w:next w:val="nomefirma"/>
    <w:rsid w:val="00852E51"/>
    <w:pPr>
      <w:spacing w:before="840" w:line="360" w:lineRule="exact"/>
      <w:ind w:left="5670"/>
      <w:jc w:val="center"/>
    </w:pPr>
    <w:rPr>
      <w:rFonts w:ascii="Futura Std Book" w:hAnsi="Futura Std Book"/>
      <w:b/>
      <w:sz w:val="18"/>
      <w:szCs w:val="20"/>
    </w:rPr>
  </w:style>
  <w:style w:type="paragraph" w:customStyle="1" w:styleId="Default">
    <w:name w:val="Default"/>
    <w:rsid w:val="008E5300"/>
    <w:pPr>
      <w:suppressAutoHyphens/>
      <w:autoSpaceDE w:val="0"/>
    </w:pPr>
    <w:rPr>
      <w:rFonts w:ascii="Arial" w:hAnsi="Arial" w:cs="Arial"/>
      <w:color w:val="000000"/>
      <w:sz w:val="24"/>
      <w:szCs w:val="24"/>
      <w:lang w:eastAsia="ar-SA"/>
    </w:rPr>
  </w:style>
  <w:style w:type="paragraph" w:styleId="Corpodeltesto3">
    <w:name w:val="Body Text 3"/>
    <w:basedOn w:val="Normale"/>
    <w:link w:val="Corpodeltesto3Carattere"/>
    <w:uiPriority w:val="99"/>
    <w:rsid w:val="00207CF9"/>
    <w:pPr>
      <w:suppressAutoHyphens/>
      <w:spacing w:after="120" w:line="276" w:lineRule="auto"/>
    </w:pPr>
    <w:rPr>
      <w:rFonts w:ascii="Calibri" w:hAnsi="Calibri" w:cs="Calibri"/>
      <w:sz w:val="16"/>
      <w:szCs w:val="16"/>
      <w:lang w:eastAsia="ar-SA"/>
    </w:rPr>
  </w:style>
  <w:style w:type="character" w:customStyle="1" w:styleId="Corpodeltesto3Carattere">
    <w:name w:val="Corpo del testo 3 Carattere"/>
    <w:basedOn w:val="Carpredefinitoparagrafo"/>
    <w:link w:val="Corpodeltesto3"/>
    <w:uiPriority w:val="99"/>
    <w:semiHidden/>
    <w:locked/>
    <w:rsid w:val="000D6149"/>
    <w:rPr>
      <w:rFonts w:cs="Times New Roman"/>
      <w:sz w:val="16"/>
      <w:szCs w:val="16"/>
    </w:rPr>
  </w:style>
  <w:style w:type="paragraph" w:customStyle="1" w:styleId="Didascalia2">
    <w:name w:val="Didascalia2"/>
    <w:basedOn w:val="Normale"/>
    <w:next w:val="Normale"/>
    <w:rsid w:val="00D44140"/>
    <w:pPr>
      <w:spacing w:after="200"/>
    </w:pPr>
    <w:rPr>
      <w:rFonts w:ascii="Calibri" w:hAnsi="Calibri"/>
      <w:b/>
      <w:bCs/>
      <w:color w:val="4F81BD"/>
      <w:sz w:val="18"/>
      <w:szCs w:val="18"/>
      <w:lang w:eastAsia="ar-SA"/>
    </w:rPr>
  </w:style>
  <w:style w:type="paragraph" w:customStyle="1" w:styleId="Visto0">
    <w:name w:val="Visto"/>
    <w:basedOn w:val="Normale"/>
    <w:rsid w:val="00061088"/>
    <w:pPr>
      <w:suppressAutoHyphens/>
      <w:spacing w:after="240" w:line="360" w:lineRule="exact"/>
      <w:ind w:left="1701" w:hanging="1701"/>
      <w:jc w:val="both"/>
    </w:pPr>
    <w:rPr>
      <w:rFonts w:ascii="Arial" w:hAnsi="Arial"/>
      <w:sz w:val="20"/>
      <w:szCs w:val="20"/>
      <w:lang w:eastAsia="ar-SA"/>
    </w:rPr>
  </w:style>
  <w:style w:type="character" w:styleId="Rimandocommento">
    <w:name w:val="annotation reference"/>
    <w:basedOn w:val="Carpredefinitoparagrafo"/>
    <w:uiPriority w:val="99"/>
    <w:rsid w:val="00F93B0F"/>
    <w:rPr>
      <w:rFonts w:cs="Times New Roman"/>
      <w:sz w:val="16"/>
      <w:szCs w:val="16"/>
    </w:rPr>
  </w:style>
  <w:style w:type="paragraph" w:styleId="Testocommento">
    <w:name w:val="annotation text"/>
    <w:basedOn w:val="Normale"/>
    <w:link w:val="TestocommentoCarattere"/>
    <w:uiPriority w:val="99"/>
    <w:rsid w:val="00F93B0F"/>
    <w:rPr>
      <w:sz w:val="20"/>
      <w:szCs w:val="20"/>
    </w:rPr>
  </w:style>
  <w:style w:type="character" w:customStyle="1" w:styleId="TestocommentoCarattere">
    <w:name w:val="Testo commento Carattere"/>
    <w:basedOn w:val="Carpredefinitoparagrafo"/>
    <w:link w:val="Testocommento"/>
    <w:uiPriority w:val="99"/>
    <w:locked/>
    <w:rsid w:val="00F93B0F"/>
    <w:rPr>
      <w:rFonts w:cs="Times New Roman"/>
    </w:rPr>
  </w:style>
  <w:style w:type="paragraph" w:styleId="Soggettocommento">
    <w:name w:val="annotation subject"/>
    <w:basedOn w:val="Testocommento"/>
    <w:next w:val="Testocommento"/>
    <w:link w:val="SoggettocommentoCarattere"/>
    <w:uiPriority w:val="99"/>
    <w:rsid w:val="00F93B0F"/>
    <w:rPr>
      <w:b/>
      <w:bCs/>
    </w:rPr>
  </w:style>
  <w:style w:type="character" w:customStyle="1" w:styleId="SoggettocommentoCarattere">
    <w:name w:val="Soggetto commento Carattere"/>
    <w:basedOn w:val="TestocommentoCarattere"/>
    <w:link w:val="Soggettocommento"/>
    <w:uiPriority w:val="99"/>
    <w:locked/>
    <w:rsid w:val="00F93B0F"/>
    <w:rPr>
      <w:b/>
      <w:bCs/>
    </w:rPr>
  </w:style>
  <w:style w:type="table" w:styleId="Grigliatabella">
    <w:name w:val="Table Grid"/>
    <w:basedOn w:val="Tabellanormale"/>
    <w:uiPriority w:val="59"/>
    <w:rsid w:val="008F00FB"/>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Rimandonotaapidipagina">
    <w:name w:val="footnote reference"/>
    <w:basedOn w:val="Carpredefinitoparagrafo"/>
    <w:uiPriority w:val="99"/>
    <w:rsid w:val="00F22E1A"/>
    <w:rPr>
      <w:rFonts w:cs="Times New Roman"/>
      <w:vertAlign w:val="superscript"/>
    </w:rPr>
  </w:style>
  <w:style w:type="paragraph" w:customStyle="1" w:styleId="CM1">
    <w:name w:val="CM1"/>
    <w:basedOn w:val="Default"/>
    <w:next w:val="Default"/>
    <w:uiPriority w:val="99"/>
    <w:rsid w:val="00F22E1A"/>
    <w:pPr>
      <w:suppressAutoHyphens w:val="0"/>
      <w:autoSpaceDN w:val="0"/>
      <w:adjustRightInd w:val="0"/>
    </w:pPr>
    <w:rPr>
      <w:rFonts w:ascii="EUAlbertina" w:hAnsi="EUAlbertina" w:cs="Times New Roman"/>
      <w:color w:val="auto"/>
      <w:lang w:eastAsia="it-IT"/>
    </w:rPr>
  </w:style>
  <w:style w:type="paragraph" w:customStyle="1" w:styleId="Contenutotabella">
    <w:name w:val="Contenuto tabella"/>
    <w:basedOn w:val="Normale"/>
    <w:uiPriority w:val="99"/>
    <w:rsid w:val="00F22E1A"/>
    <w:pPr>
      <w:suppressLineNumbers/>
      <w:suppressAutoHyphens/>
    </w:pPr>
    <w:rPr>
      <w:lang w:eastAsia="zh-CN"/>
    </w:rPr>
  </w:style>
  <w:style w:type="paragraph" w:customStyle="1" w:styleId="Corpotesto1">
    <w:name w:val="Corpo testo1"/>
    <w:uiPriority w:val="99"/>
    <w:rsid w:val="00F22E1A"/>
    <w:pPr>
      <w:widowControl w:val="0"/>
      <w:snapToGrid w:val="0"/>
    </w:pPr>
    <w:rPr>
      <w:color w:val="000000"/>
      <w:sz w:val="28"/>
    </w:rPr>
  </w:style>
  <w:style w:type="paragraph" w:styleId="NormaleWeb">
    <w:name w:val="Normal (Web)"/>
    <w:basedOn w:val="Normale"/>
    <w:uiPriority w:val="99"/>
    <w:unhideWhenUsed/>
    <w:rsid w:val="00BE047E"/>
    <w:pPr>
      <w:spacing w:before="100" w:beforeAutospacing="1" w:after="119"/>
    </w:pPr>
  </w:style>
  <w:style w:type="paragraph" w:styleId="Paragrafoelenco">
    <w:name w:val="List Paragraph"/>
    <w:basedOn w:val="Normale"/>
    <w:qFormat/>
    <w:rsid w:val="001D7F46"/>
    <w:pPr>
      <w:ind w:left="720"/>
      <w:contextualSpacing/>
    </w:pPr>
  </w:style>
  <w:style w:type="paragraph" w:styleId="Testonotaapidipagina">
    <w:name w:val="footnote text"/>
    <w:basedOn w:val="Normale"/>
    <w:link w:val="TestonotaapidipaginaCarattere"/>
    <w:uiPriority w:val="99"/>
    <w:rsid w:val="001F718C"/>
    <w:rPr>
      <w:sz w:val="20"/>
      <w:szCs w:val="20"/>
    </w:rPr>
  </w:style>
  <w:style w:type="character" w:customStyle="1" w:styleId="TestonotaapidipaginaCarattere">
    <w:name w:val="Testo nota a piè di pagina Carattere"/>
    <w:basedOn w:val="Carpredefinitoparagrafo"/>
    <w:link w:val="Testonotaapidipagina"/>
    <w:uiPriority w:val="99"/>
    <w:rsid w:val="001F718C"/>
  </w:style>
  <w:style w:type="paragraph" w:styleId="Titolo">
    <w:name w:val="Title"/>
    <w:basedOn w:val="Normale"/>
    <w:link w:val="TitoloCarattere"/>
    <w:uiPriority w:val="1"/>
    <w:qFormat/>
    <w:rsid w:val="00E35419"/>
    <w:pPr>
      <w:widowControl w:val="0"/>
      <w:autoSpaceDE w:val="0"/>
      <w:autoSpaceDN w:val="0"/>
      <w:spacing w:before="93"/>
      <w:ind w:left="810" w:right="113"/>
      <w:jc w:val="both"/>
    </w:pPr>
    <w:rPr>
      <w:rFonts w:ascii="Arial" w:eastAsia="Arial" w:hAnsi="Arial" w:cs="Arial"/>
      <w:b/>
      <w:bCs/>
      <w:sz w:val="20"/>
      <w:szCs w:val="20"/>
      <w:lang w:eastAsia="en-US"/>
    </w:rPr>
  </w:style>
  <w:style w:type="character" w:customStyle="1" w:styleId="TitoloCarattere">
    <w:name w:val="Titolo Carattere"/>
    <w:basedOn w:val="Carpredefinitoparagrafo"/>
    <w:link w:val="Titolo"/>
    <w:uiPriority w:val="1"/>
    <w:rsid w:val="00E35419"/>
    <w:rPr>
      <w:rFonts w:ascii="Arial" w:eastAsia="Arial" w:hAnsi="Arial" w:cs="Arial"/>
      <w:b/>
      <w:bCs/>
      <w:lang w:eastAsia="en-US"/>
    </w:rPr>
  </w:style>
</w:styles>
</file>

<file path=word/webSettings.xml><?xml version="1.0" encoding="utf-8"?>
<w:webSettings xmlns:r="http://schemas.openxmlformats.org/officeDocument/2006/relationships" xmlns:w="http://schemas.openxmlformats.org/wordprocessingml/2006/main">
  <w:divs>
    <w:div w:id="1271863455">
      <w:bodyDiv w:val="1"/>
      <w:marLeft w:val="0"/>
      <w:marRight w:val="0"/>
      <w:marTop w:val="0"/>
      <w:marBottom w:val="0"/>
      <w:divBdr>
        <w:top w:val="none" w:sz="0" w:space="0" w:color="auto"/>
        <w:left w:val="none" w:sz="0" w:space="0" w:color="auto"/>
        <w:bottom w:val="none" w:sz="0" w:space="0" w:color="auto"/>
        <w:right w:val="none" w:sz="0" w:space="0" w:color="auto"/>
      </w:divBdr>
    </w:div>
    <w:div w:id="1807777188">
      <w:marLeft w:val="0"/>
      <w:marRight w:val="0"/>
      <w:marTop w:val="0"/>
      <w:marBottom w:val="0"/>
      <w:divBdr>
        <w:top w:val="none" w:sz="0" w:space="0" w:color="auto"/>
        <w:left w:val="none" w:sz="0" w:space="0" w:color="auto"/>
        <w:bottom w:val="none" w:sz="0" w:space="0" w:color="auto"/>
        <w:right w:val="none" w:sz="0" w:space="0" w:color="auto"/>
      </w:divBdr>
      <w:divsChild>
        <w:div w:id="1807777192">
          <w:marLeft w:val="0"/>
          <w:marRight w:val="0"/>
          <w:marTop w:val="0"/>
          <w:marBottom w:val="0"/>
          <w:divBdr>
            <w:top w:val="none" w:sz="0" w:space="0" w:color="auto"/>
            <w:left w:val="none" w:sz="0" w:space="0" w:color="auto"/>
            <w:bottom w:val="none" w:sz="0" w:space="0" w:color="auto"/>
            <w:right w:val="none" w:sz="0" w:space="0" w:color="auto"/>
          </w:divBdr>
          <w:divsChild>
            <w:div w:id="18077771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777189">
      <w:marLeft w:val="0"/>
      <w:marRight w:val="0"/>
      <w:marTop w:val="0"/>
      <w:marBottom w:val="0"/>
      <w:divBdr>
        <w:top w:val="none" w:sz="0" w:space="0" w:color="auto"/>
        <w:left w:val="none" w:sz="0" w:space="0" w:color="auto"/>
        <w:bottom w:val="none" w:sz="0" w:space="0" w:color="auto"/>
        <w:right w:val="none" w:sz="0" w:space="0" w:color="auto"/>
      </w:divBdr>
    </w:div>
    <w:div w:id="1807777190">
      <w:marLeft w:val="0"/>
      <w:marRight w:val="0"/>
      <w:marTop w:val="0"/>
      <w:marBottom w:val="0"/>
      <w:divBdr>
        <w:top w:val="none" w:sz="0" w:space="0" w:color="auto"/>
        <w:left w:val="none" w:sz="0" w:space="0" w:color="auto"/>
        <w:bottom w:val="none" w:sz="0" w:space="0" w:color="auto"/>
        <w:right w:val="none" w:sz="0" w:space="0" w:color="auto"/>
      </w:divBdr>
    </w:div>
    <w:div w:id="1807777191">
      <w:marLeft w:val="0"/>
      <w:marRight w:val="0"/>
      <w:marTop w:val="0"/>
      <w:marBottom w:val="0"/>
      <w:divBdr>
        <w:top w:val="none" w:sz="0" w:space="0" w:color="auto"/>
        <w:left w:val="none" w:sz="0" w:space="0" w:color="auto"/>
        <w:bottom w:val="none" w:sz="0" w:space="0" w:color="auto"/>
        <w:right w:val="none" w:sz="0" w:space="0" w:color="auto"/>
      </w:divBdr>
    </w:div>
    <w:div w:id="1807777193">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lessandramatta\Documenti\Document02\BASI\Direzione%20Generale\deliberazione%20tipo.dot" TargetMode="Externa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DB3FC3CB-8196-4FA0-A6DD-6098E5F6D32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deliberazione tipo</Template>
  <TotalTime>2</TotalTime>
  <Pages>3</Pages>
  <Words>959</Words>
  <Characters>6255</Characters>
  <Application>Microsoft Office Word</Application>
  <DocSecurity>0</DocSecurity>
  <Lines>52</Lines>
  <Paragraphs>14</Paragraphs>
  <ScaleCrop>false</ScaleCrop>
  <HeadingPairs>
    <vt:vector size="2" baseType="variant">
      <vt:variant>
        <vt:lpstr>Titolo</vt:lpstr>
      </vt:variant>
      <vt:variant>
        <vt:i4>1</vt:i4>
      </vt:variant>
    </vt:vector>
  </HeadingPairs>
  <TitlesOfParts>
    <vt:vector size="1" baseType="lpstr">
      <vt:lpstr>Oggetto:</vt:lpstr>
    </vt:vector>
  </TitlesOfParts>
  <Company>Regione Autonoma Sardegna</Company>
  <LinksUpToDate>false</LinksUpToDate>
  <CharactersWithSpaces>7200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Oggetto:</dc:title>
  <dc:creator>alessandramatta</dc:creator>
  <cp:lastModifiedBy>stecao</cp:lastModifiedBy>
  <cp:revision>5</cp:revision>
  <cp:lastPrinted>2020-08-05T08:27:00Z</cp:lastPrinted>
  <dcterms:created xsi:type="dcterms:W3CDTF">2021-10-26T14:06:00Z</dcterms:created>
  <dcterms:modified xsi:type="dcterms:W3CDTF">2021-10-26T14:08:00Z</dcterms:modified>
</cp:coreProperties>
</file>