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CCB" w:rsidRPr="00F90778" w:rsidRDefault="00434CCB" w:rsidP="00BE003D">
      <w:pPr>
        <w:pStyle w:val="Normalelt"/>
        <w:shd w:val="clear" w:color="auto" w:fill="F7CD00"/>
        <w:spacing w:before="60" w:after="60" w:line="320" w:lineRule="exact"/>
        <w:jc w:val="center"/>
      </w:pPr>
    </w:p>
    <w:p w:rsidR="00A757E9" w:rsidRDefault="00434CCB" w:rsidP="00BE003D">
      <w:pPr>
        <w:pStyle w:val="Normalelt"/>
        <w:shd w:val="clear" w:color="auto" w:fill="F7CD00"/>
        <w:spacing w:before="60" w:after="60" w:line="320" w:lineRule="exact"/>
        <w:jc w:val="center"/>
        <w:rPr>
          <w:b/>
          <w:sz w:val="24"/>
        </w:rPr>
      </w:pPr>
      <w:r w:rsidRPr="00AD589B">
        <w:rPr>
          <w:b/>
          <w:sz w:val="24"/>
        </w:rPr>
        <w:t xml:space="preserve">AVVISO PUBBLICO PER LA COSTITUZIONE </w:t>
      </w:r>
    </w:p>
    <w:p w:rsidR="00434CCB" w:rsidRDefault="00434CCB" w:rsidP="00BE003D">
      <w:pPr>
        <w:pStyle w:val="Normalelt"/>
        <w:shd w:val="clear" w:color="auto" w:fill="F7CD00"/>
        <w:spacing w:before="60" w:after="60" w:line="320" w:lineRule="exact"/>
        <w:jc w:val="center"/>
        <w:rPr>
          <w:b/>
          <w:sz w:val="24"/>
        </w:rPr>
      </w:pPr>
      <w:r w:rsidRPr="00AD589B">
        <w:rPr>
          <w:b/>
          <w:sz w:val="24"/>
        </w:rPr>
        <w:t xml:space="preserve">DELL’ ELENCO REGIONALE DOCENTI </w:t>
      </w:r>
    </w:p>
    <w:p w:rsidR="00434CCB" w:rsidRDefault="00434CCB" w:rsidP="00BE003D">
      <w:pPr>
        <w:pStyle w:val="Normalelt"/>
        <w:shd w:val="clear" w:color="auto" w:fill="F7CD00"/>
        <w:spacing w:before="60" w:after="60" w:line="320" w:lineRule="exact"/>
        <w:jc w:val="center"/>
        <w:rPr>
          <w:b/>
          <w:sz w:val="24"/>
        </w:rPr>
      </w:pPr>
      <w:r w:rsidRPr="00AD589B">
        <w:rPr>
          <w:b/>
          <w:sz w:val="24"/>
        </w:rPr>
        <w:t>DI LIN</w:t>
      </w:r>
      <w:r w:rsidR="00381BEF">
        <w:rPr>
          <w:b/>
          <w:sz w:val="24"/>
        </w:rPr>
        <w:t xml:space="preserve">GUA </w:t>
      </w:r>
      <w:r w:rsidR="000A79E2">
        <w:rPr>
          <w:b/>
          <w:sz w:val="24"/>
        </w:rPr>
        <w:t>SARDA,</w:t>
      </w:r>
      <w:r w:rsidR="00A757E9">
        <w:rPr>
          <w:b/>
          <w:sz w:val="24"/>
        </w:rPr>
        <w:t xml:space="preserve"> CATALANO DI ALGHERO</w:t>
      </w:r>
      <w:r w:rsidR="00E9289F">
        <w:rPr>
          <w:b/>
          <w:sz w:val="24"/>
        </w:rPr>
        <w:t xml:space="preserve"> E DELLE VARIETA ALLOGLOTTE SASSARESE, GALLURESE, TABARCHINO</w:t>
      </w:r>
    </w:p>
    <w:p w:rsidR="009A1246" w:rsidRDefault="009A1246" w:rsidP="009A1246">
      <w:pPr>
        <w:pStyle w:val="Normalelt"/>
        <w:shd w:val="clear" w:color="auto" w:fill="F7CD00"/>
        <w:spacing w:line="280" w:lineRule="exact"/>
        <w:jc w:val="center"/>
        <w:rPr>
          <w:b/>
          <w:sz w:val="24"/>
        </w:rPr>
      </w:pPr>
    </w:p>
    <w:p w:rsidR="009A1246" w:rsidRPr="00AD589B" w:rsidRDefault="00E9289F" w:rsidP="009A1246">
      <w:pPr>
        <w:pStyle w:val="Normalelt"/>
        <w:shd w:val="clear" w:color="auto" w:fill="F7CD00"/>
        <w:spacing w:line="280" w:lineRule="exact"/>
        <w:jc w:val="center"/>
        <w:rPr>
          <w:b/>
          <w:sz w:val="24"/>
        </w:rPr>
      </w:pPr>
      <w:r>
        <w:rPr>
          <w:b/>
          <w:sz w:val="24"/>
        </w:rPr>
        <w:t xml:space="preserve">Anni scolastici </w:t>
      </w:r>
      <w:r w:rsidR="006B2150">
        <w:rPr>
          <w:b/>
          <w:sz w:val="24"/>
        </w:rPr>
        <w:t>2024-2025 e 2025-2026</w:t>
      </w:r>
    </w:p>
    <w:p w:rsidR="00434CCB" w:rsidRDefault="00434CCB" w:rsidP="00962027">
      <w:pPr>
        <w:pStyle w:val="Normalelt"/>
        <w:shd w:val="clear" w:color="auto" w:fill="F7CD00"/>
        <w:spacing w:before="60" w:after="60" w:line="320" w:lineRule="exact"/>
        <w:jc w:val="center"/>
        <w:rPr>
          <w:b/>
          <w:bCs/>
          <w:szCs w:val="20"/>
        </w:rPr>
      </w:pPr>
      <w:r w:rsidRPr="00C1125E">
        <w:rPr>
          <w:b/>
          <w:bCs/>
          <w:szCs w:val="20"/>
        </w:rPr>
        <w:t>LR 22/2018 art. 20</w:t>
      </w:r>
    </w:p>
    <w:p w:rsidR="00962027" w:rsidRDefault="00962027" w:rsidP="00962027">
      <w:pPr>
        <w:pStyle w:val="Normalelt"/>
        <w:shd w:val="clear" w:color="auto" w:fill="F7CD00"/>
        <w:spacing w:before="60" w:after="60" w:line="320" w:lineRule="exact"/>
        <w:jc w:val="center"/>
        <w:rPr>
          <w:b/>
          <w:bCs/>
          <w:szCs w:val="20"/>
        </w:rPr>
      </w:pPr>
    </w:p>
    <w:p w:rsidR="00962027" w:rsidRPr="00962027" w:rsidRDefault="00962027" w:rsidP="00962027">
      <w:pPr>
        <w:pStyle w:val="Normalelt"/>
        <w:shd w:val="clear" w:color="auto" w:fill="F7CD00"/>
        <w:spacing w:before="60" w:after="60" w:line="320" w:lineRule="exact"/>
        <w:jc w:val="center"/>
        <w:rPr>
          <w:sz w:val="24"/>
        </w:rPr>
      </w:pPr>
      <w:r w:rsidRPr="00962027">
        <w:rPr>
          <w:b/>
          <w:bCs/>
          <w:sz w:val="24"/>
        </w:rPr>
        <w:t>MODELLO DOMANDA</w:t>
      </w:r>
    </w:p>
    <w:p w:rsidR="00627093" w:rsidRPr="00627093" w:rsidRDefault="00627093" w:rsidP="00BE003D">
      <w:pPr>
        <w:pStyle w:val="Oggetto"/>
        <w:shd w:val="clear" w:color="auto" w:fill="F7CD00"/>
        <w:spacing w:before="60" w:after="60"/>
        <w:ind w:left="0" w:firstLine="0"/>
        <w:rPr>
          <w:rFonts w:ascii="Arial" w:hAnsi="Arial"/>
          <w:bCs w:val="0"/>
          <w:sz w:val="22"/>
          <w:szCs w:val="22"/>
        </w:rPr>
      </w:pPr>
    </w:p>
    <w:p w:rsidR="00D02771" w:rsidRDefault="00D02771" w:rsidP="00BE003D">
      <w:pPr>
        <w:pStyle w:val="Normalelt"/>
        <w:spacing w:before="60" w:after="60" w:line="320" w:lineRule="exact"/>
        <w:rPr>
          <w:sz w:val="22"/>
          <w:szCs w:val="22"/>
        </w:rPr>
      </w:pPr>
    </w:p>
    <w:p w:rsidR="005471E1" w:rsidRDefault="00962027" w:rsidP="00962027">
      <w:pPr>
        <w:tabs>
          <w:tab w:val="left" w:pos="2197"/>
        </w:tabs>
        <w:spacing w:before="60" w:after="60" w:line="320" w:lineRule="exact"/>
        <w:jc w:val="both"/>
        <w:rPr>
          <w:rFonts w:cs="Arial"/>
          <w:szCs w:val="20"/>
        </w:rPr>
      </w:pPr>
      <w:r w:rsidRPr="00962027">
        <w:rPr>
          <w:rFonts w:cs="Arial"/>
          <w:szCs w:val="20"/>
        </w:rPr>
        <w:t>La/il sottoscritta/o_____________________________</w:t>
      </w:r>
      <w:r w:rsidR="005471E1">
        <w:rPr>
          <w:rFonts w:cs="Arial"/>
          <w:szCs w:val="20"/>
        </w:rPr>
        <w:t>_________</w:t>
      </w:r>
      <w:r w:rsidRPr="00962027">
        <w:rPr>
          <w:rFonts w:cs="Arial"/>
          <w:szCs w:val="20"/>
        </w:rPr>
        <w:t xml:space="preserve">_ </w:t>
      </w:r>
    </w:p>
    <w:p w:rsidR="005471E1" w:rsidRDefault="00962027" w:rsidP="00962027">
      <w:pPr>
        <w:tabs>
          <w:tab w:val="left" w:pos="2197"/>
        </w:tabs>
        <w:spacing w:before="60" w:after="60" w:line="320" w:lineRule="exact"/>
        <w:jc w:val="both"/>
        <w:rPr>
          <w:rFonts w:cs="Arial"/>
          <w:szCs w:val="20"/>
        </w:rPr>
      </w:pPr>
      <w:r w:rsidRPr="00962027">
        <w:rPr>
          <w:rFonts w:cs="Arial"/>
          <w:szCs w:val="20"/>
        </w:rPr>
        <w:t>nata/o a________________</w:t>
      </w:r>
      <w:r w:rsidR="005471E1">
        <w:rPr>
          <w:rFonts w:cs="Arial"/>
          <w:szCs w:val="20"/>
        </w:rPr>
        <w:t xml:space="preserve">____ </w:t>
      </w:r>
      <w:proofErr w:type="spellStart"/>
      <w:r w:rsidR="005471E1">
        <w:rPr>
          <w:rFonts w:cs="Arial"/>
          <w:szCs w:val="20"/>
        </w:rPr>
        <w:t>prov</w:t>
      </w:r>
      <w:proofErr w:type="spellEnd"/>
      <w:r w:rsidR="005471E1">
        <w:rPr>
          <w:rFonts w:cs="Arial"/>
          <w:szCs w:val="20"/>
        </w:rPr>
        <w:t>._______ il______________</w:t>
      </w:r>
    </w:p>
    <w:p w:rsidR="005471E1" w:rsidRDefault="00962027" w:rsidP="00962027">
      <w:pPr>
        <w:tabs>
          <w:tab w:val="left" w:pos="2197"/>
        </w:tabs>
        <w:spacing w:before="60" w:after="60" w:line="320" w:lineRule="exact"/>
        <w:jc w:val="both"/>
        <w:rPr>
          <w:rFonts w:cs="Arial"/>
          <w:szCs w:val="20"/>
        </w:rPr>
      </w:pPr>
      <w:r w:rsidRPr="00962027">
        <w:rPr>
          <w:rFonts w:cs="Arial"/>
          <w:szCs w:val="20"/>
        </w:rPr>
        <w:t>residente in via_______________________</w:t>
      </w:r>
      <w:r w:rsidR="005471E1">
        <w:rPr>
          <w:rFonts w:cs="Arial"/>
          <w:szCs w:val="20"/>
        </w:rPr>
        <w:t>___________ n._____</w:t>
      </w:r>
    </w:p>
    <w:p w:rsidR="005471E1" w:rsidRDefault="005471E1" w:rsidP="00962027">
      <w:pPr>
        <w:tabs>
          <w:tab w:val="left" w:pos="2197"/>
        </w:tabs>
        <w:spacing w:before="60" w:after="60" w:line="320" w:lineRule="exact"/>
        <w:jc w:val="both"/>
        <w:rPr>
          <w:rFonts w:cs="Arial"/>
          <w:szCs w:val="20"/>
        </w:rPr>
      </w:pPr>
      <w:r>
        <w:rPr>
          <w:rFonts w:cs="Arial"/>
          <w:szCs w:val="20"/>
        </w:rPr>
        <w:t>Comune_____________________</w:t>
      </w:r>
    </w:p>
    <w:p w:rsidR="005471E1" w:rsidRDefault="005471E1" w:rsidP="00962027">
      <w:pPr>
        <w:tabs>
          <w:tab w:val="left" w:pos="2197"/>
        </w:tabs>
        <w:spacing w:before="60" w:after="60" w:line="320" w:lineRule="exact"/>
        <w:jc w:val="both"/>
        <w:rPr>
          <w:rFonts w:cs="Arial"/>
          <w:szCs w:val="20"/>
        </w:rPr>
      </w:pPr>
      <w:r>
        <w:rPr>
          <w:rFonts w:cs="Arial"/>
          <w:szCs w:val="20"/>
        </w:rPr>
        <w:t>CAP________________________</w:t>
      </w:r>
    </w:p>
    <w:p w:rsidR="005471E1" w:rsidRDefault="00962027" w:rsidP="00962027">
      <w:pPr>
        <w:tabs>
          <w:tab w:val="left" w:pos="2197"/>
        </w:tabs>
        <w:spacing w:before="60" w:after="60" w:line="320" w:lineRule="exact"/>
        <w:jc w:val="both"/>
        <w:rPr>
          <w:rFonts w:cs="Arial"/>
          <w:szCs w:val="20"/>
        </w:rPr>
      </w:pPr>
      <w:r w:rsidRPr="00962027">
        <w:rPr>
          <w:rFonts w:cs="Arial"/>
          <w:szCs w:val="20"/>
        </w:rPr>
        <w:t xml:space="preserve">cellulare_____________________ </w:t>
      </w:r>
    </w:p>
    <w:p w:rsidR="005471E1" w:rsidRDefault="00962027" w:rsidP="00962027">
      <w:pPr>
        <w:tabs>
          <w:tab w:val="left" w:pos="2197"/>
        </w:tabs>
        <w:spacing w:before="60" w:after="60" w:line="320" w:lineRule="exact"/>
        <w:jc w:val="both"/>
        <w:rPr>
          <w:rFonts w:cs="Arial"/>
          <w:szCs w:val="20"/>
        </w:rPr>
      </w:pPr>
      <w:r w:rsidRPr="00962027">
        <w:rPr>
          <w:rFonts w:cs="Arial"/>
          <w:szCs w:val="20"/>
        </w:rPr>
        <w:t>e-mail_____________</w:t>
      </w:r>
      <w:r w:rsidR="005471E1">
        <w:rPr>
          <w:rFonts w:cs="Arial"/>
          <w:szCs w:val="20"/>
        </w:rPr>
        <w:t>__________</w:t>
      </w:r>
    </w:p>
    <w:p w:rsidR="00962027" w:rsidRPr="00962027" w:rsidRDefault="005471E1" w:rsidP="00962027">
      <w:pPr>
        <w:tabs>
          <w:tab w:val="left" w:pos="2197"/>
        </w:tabs>
        <w:spacing w:before="60" w:after="60" w:line="320" w:lineRule="exact"/>
        <w:jc w:val="both"/>
        <w:rPr>
          <w:rFonts w:cs="Arial"/>
          <w:szCs w:val="20"/>
        </w:rPr>
      </w:pPr>
      <w:r>
        <w:rPr>
          <w:rFonts w:cs="Arial"/>
          <w:szCs w:val="20"/>
        </w:rPr>
        <w:t>PEC ________________________</w:t>
      </w:r>
    </w:p>
    <w:p w:rsidR="00962027" w:rsidRPr="00962027" w:rsidRDefault="00962027" w:rsidP="00962027">
      <w:pPr>
        <w:tabs>
          <w:tab w:val="left" w:pos="2197"/>
        </w:tabs>
        <w:spacing w:before="60" w:after="60" w:line="320" w:lineRule="exact"/>
        <w:jc w:val="center"/>
        <w:rPr>
          <w:rFonts w:cs="Arial"/>
          <w:b/>
          <w:szCs w:val="20"/>
          <w:lang w:val="x-none"/>
        </w:rPr>
      </w:pPr>
    </w:p>
    <w:p w:rsidR="00962027" w:rsidRPr="00962027" w:rsidRDefault="00962027" w:rsidP="00962027">
      <w:pPr>
        <w:tabs>
          <w:tab w:val="left" w:pos="2197"/>
        </w:tabs>
        <w:spacing w:before="60" w:after="60" w:line="320" w:lineRule="exact"/>
        <w:jc w:val="center"/>
        <w:rPr>
          <w:rFonts w:cs="Arial"/>
          <w:b/>
          <w:szCs w:val="20"/>
          <w:lang w:val="x-none"/>
        </w:rPr>
      </w:pPr>
      <w:r w:rsidRPr="00962027">
        <w:rPr>
          <w:rFonts w:cs="Arial"/>
          <w:b/>
          <w:szCs w:val="20"/>
          <w:lang w:val="x-none"/>
        </w:rPr>
        <w:t>CHIEDE</w:t>
      </w:r>
    </w:p>
    <w:p w:rsidR="00962027" w:rsidRPr="00962027" w:rsidRDefault="00962027" w:rsidP="00962027">
      <w:pPr>
        <w:spacing w:before="60" w:after="60" w:line="320" w:lineRule="exact"/>
        <w:jc w:val="both"/>
        <w:rPr>
          <w:rFonts w:cs="Arial"/>
          <w:b/>
          <w:szCs w:val="20"/>
        </w:rPr>
      </w:pPr>
    </w:p>
    <w:p w:rsidR="00962027" w:rsidRPr="00962027" w:rsidRDefault="00962027" w:rsidP="00962027">
      <w:pPr>
        <w:spacing w:before="60" w:after="60" w:line="320" w:lineRule="exact"/>
        <w:jc w:val="both"/>
        <w:rPr>
          <w:rFonts w:cs="Arial"/>
          <w:szCs w:val="20"/>
        </w:rPr>
      </w:pPr>
      <w:r w:rsidRPr="00962027">
        <w:rPr>
          <w:rFonts w:eastAsia="MS Gothic" w:cs="Arial" w:hint="eastAsia"/>
          <w:szCs w:val="20"/>
        </w:rPr>
        <w:t>☐</w:t>
      </w:r>
      <w:r w:rsidRPr="00962027">
        <w:rPr>
          <w:rFonts w:cs="Arial"/>
          <w:szCs w:val="20"/>
        </w:rPr>
        <w:t>Di essere iscritto</w:t>
      </w:r>
      <w:r w:rsidRPr="00962027">
        <w:rPr>
          <w:rFonts w:cs="Arial"/>
          <w:szCs w:val="20"/>
          <w:lang w:val="x-none"/>
        </w:rPr>
        <w:t xml:space="preserve"> al</w:t>
      </w:r>
      <w:r w:rsidRPr="00962027">
        <w:rPr>
          <w:rFonts w:cs="Arial"/>
          <w:szCs w:val="20"/>
        </w:rPr>
        <w:t>l’elenco regionale dei docenti per l’insegnamento della seguente lingua ammessa a tutela:_________________________</w:t>
      </w:r>
    </w:p>
    <w:p w:rsidR="00962027" w:rsidRPr="00962027" w:rsidRDefault="00962027" w:rsidP="00962027">
      <w:pPr>
        <w:spacing w:before="60" w:after="60" w:line="320" w:lineRule="exact"/>
        <w:jc w:val="both"/>
        <w:rPr>
          <w:rFonts w:cs="Arial"/>
          <w:szCs w:val="20"/>
        </w:rPr>
      </w:pPr>
      <w:r w:rsidRPr="00962027">
        <w:rPr>
          <w:rFonts w:cs="Arial"/>
          <w:szCs w:val="20"/>
        </w:rPr>
        <w:tab/>
      </w:r>
    </w:p>
    <w:p w:rsidR="00962027" w:rsidRPr="00962027" w:rsidRDefault="00962027" w:rsidP="00962027">
      <w:pPr>
        <w:spacing w:before="60" w:after="60" w:line="320" w:lineRule="exact"/>
        <w:jc w:val="both"/>
        <w:rPr>
          <w:rFonts w:cs="Arial"/>
          <w:szCs w:val="20"/>
        </w:rPr>
      </w:pPr>
      <w:r w:rsidRPr="00962027">
        <w:rPr>
          <w:rFonts w:cs="Arial"/>
          <w:i/>
          <w:szCs w:val="20"/>
        </w:rPr>
        <w:t>(in caso di iscrizione per più lingue REPLICARE il presente modulo)</w:t>
      </w:r>
    </w:p>
    <w:p w:rsidR="00962027" w:rsidRPr="00962027" w:rsidRDefault="00962027" w:rsidP="00962027">
      <w:pPr>
        <w:spacing w:before="60" w:after="60" w:line="320" w:lineRule="exact"/>
        <w:jc w:val="both"/>
        <w:rPr>
          <w:rFonts w:cs="Arial"/>
          <w:szCs w:val="20"/>
        </w:rPr>
      </w:pPr>
    </w:p>
    <w:p w:rsidR="00723009" w:rsidRDefault="00723009" w:rsidP="00962027">
      <w:pPr>
        <w:spacing w:before="60" w:after="60" w:line="320" w:lineRule="exact"/>
        <w:jc w:val="center"/>
        <w:rPr>
          <w:rFonts w:cs="Arial"/>
          <w:b/>
          <w:szCs w:val="20"/>
        </w:rPr>
      </w:pPr>
    </w:p>
    <w:p w:rsidR="00962027" w:rsidRPr="00962027" w:rsidRDefault="00962027" w:rsidP="00962027">
      <w:pPr>
        <w:spacing w:before="60" w:after="60" w:line="320" w:lineRule="exact"/>
        <w:jc w:val="center"/>
        <w:rPr>
          <w:rFonts w:cs="Arial"/>
          <w:b/>
          <w:szCs w:val="20"/>
        </w:rPr>
      </w:pPr>
      <w:r w:rsidRPr="00962027">
        <w:rPr>
          <w:rFonts w:cs="Arial"/>
          <w:b/>
          <w:szCs w:val="20"/>
        </w:rPr>
        <w:lastRenderedPageBreak/>
        <w:t>DICHIARA</w:t>
      </w:r>
    </w:p>
    <w:p w:rsidR="00962027" w:rsidRPr="00962027" w:rsidRDefault="00962027" w:rsidP="00962027">
      <w:pPr>
        <w:spacing w:before="60" w:after="60" w:line="320" w:lineRule="exact"/>
        <w:jc w:val="center"/>
        <w:rPr>
          <w:rFonts w:cs="Arial"/>
          <w:b/>
          <w:szCs w:val="20"/>
        </w:rPr>
      </w:pPr>
    </w:p>
    <w:p w:rsidR="00962027" w:rsidRPr="003B304F" w:rsidRDefault="00962027" w:rsidP="00962027">
      <w:pPr>
        <w:spacing w:before="60" w:after="60" w:line="320" w:lineRule="exact"/>
        <w:jc w:val="both"/>
        <w:rPr>
          <w:rFonts w:cs="Arial"/>
          <w:szCs w:val="20"/>
        </w:rPr>
      </w:pPr>
      <w:r w:rsidRPr="003B304F">
        <w:rPr>
          <w:rFonts w:eastAsia="MS Gothic" w:cs="Arial" w:hint="eastAsia"/>
          <w:szCs w:val="20"/>
        </w:rPr>
        <w:t>☐</w:t>
      </w:r>
      <w:r w:rsidRPr="003B304F">
        <w:rPr>
          <w:rFonts w:cs="Arial"/>
          <w:szCs w:val="20"/>
        </w:rPr>
        <w:t>di essere in possesso della “Certificazione provvisoria sperimentale della conoscenza delle lingue di minoranza storiche parlate in Sardegna” rilasciata dalla Regione Autonoma della Sardegna, livello C1 del Quadro Comune Europeo di Riferimento QCER per la lingua indicata (solo per il sardo e il catalano di Alghero)</w:t>
      </w:r>
    </w:p>
    <w:p w:rsidR="00962027" w:rsidRPr="00962027" w:rsidRDefault="00962027" w:rsidP="00962027">
      <w:pPr>
        <w:tabs>
          <w:tab w:val="left" w:pos="795"/>
        </w:tabs>
        <w:spacing w:before="60" w:after="60" w:line="320" w:lineRule="exact"/>
        <w:jc w:val="both"/>
        <w:rPr>
          <w:rFonts w:cs="Arial"/>
          <w:szCs w:val="20"/>
        </w:rPr>
      </w:pPr>
      <w:r w:rsidRPr="003B304F">
        <w:rPr>
          <w:rFonts w:eastAsia="MS Gothic" w:cs="Arial" w:hint="eastAsia"/>
          <w:szCs w:val="20"/>
        </w:rPr>
        <w:t>☐</w:t>
      </w:r>
      <w:r w:rsidRPr="003B304F">
        <w:rPr>
          <w:rFonts w:cs="Arial"/>
          <w:szCs w:val="20"/>
        </w:rPr>
        <w:t xml:space="preserve">di autocertificare, ai sensi dell’art. 33 comma 1 della L.R. 9 del 23.10.2023, in attesa del completamento dell’attività di standardizzazione di cui all’art. 8 comma 9 della L.R. 22/2018, il livello C1 della conoscenza della lingua indicata (solo per il sassarese, gallurese e </w:t>
      </w:r>
      <w:proofErr w:type="spellStart"/>
      <w:r w:rsidRPr="003B304F">
        <w:rPr>
          <w:rFonts w:cs="Arial"/>
          <w:szCs w:val="20"/>
        </w:rPr>
        <w:t>tabarchino</w:t>
      </w:r>
      <w:proofErr w:type="spellEnd"/>
      <w:r w:rsidRPr="003B304F">
        <w:rPr>
          <w:rFonts w:cs="Arial"/>
          <w:szCs w:val="20"/>
        </w:rPr>
        <w:t>)</w:t>
      </w:r>
      <w:bookmarkStart w:id="0" w:name="_GoBack"/>
      <w:bookmarkEnd w:id="0"/>
    </w:p>
    <w:p w:rsidR="00962027" w:rsidRPr="00962027" w:rsidRDefault="00962027" w:rsidP="00962027">
      <w:pPr>
        <w:spacing w:before="60" w:after="60" w:line="320" w:lineRule="exact"/>
        <w:jc w:val="both"/>
        <w:rPr>
          <w:rFonts w:cs="Arial"/>
          <w:szCs w:val="20"/>
        </w:rPr>
      </w:pPr>
    </w:p>
    <w:p w:rsidR="00962027" w:rsidRPr="00962027" w:rsidRDefault="00962027" w:rsidP="00962027">
      <w:pPr>
        <w:spacing w:before="60" w:after="60" w:line="320" w:lineRule="exact"/>
        <w:jc w:val="both"/>
        <w:rPr>
          <w:rFonts w:cs="Arial"/>
          <w:b/>
          <w:szCs w:val="20"/>
        </w:rPr>
      </w:pPr>
      <w:r w:rsidRPr="00962027">
        <w:rPr>
          <w:rFonts w:cs="Arial"/>
          <w:b/>
          <w:szCs w:val="20"/>
        </w:rPr>
        <w:t>PER I SOLI DOCENTI DI RUOLO</w:t>
      </w:r>
    </w:p>
    <w:p w:rsidR="00962027" w:rsidRPr="00962027" w:rsidRDefault="00962027" w:rsidP="00962027">
      <w:pPr>
        <w:spacing w:before="60" w:after="60" w:line="320" w:lineRule="exact"/>
        <w:ind w:left="426"/>
        <w:jc w:val="both"/>
        <w:rPr>
          <w:rFonts w:cs="Arial"/>
          <w:szCs w:val="20"/>
        </w:rPr>
      </w:pPr>
      <w:r w:rsidRPr="00962027">
        <w:rPr>
          <w:rFonts w:eastAsia="MS Gothic" w:cs="Arial" w:hint="eastAsia"/>
          <w:szCs w:val="20"/>
        </w:rPr>
        <w:t>☐</w:t>
      </w:r>
      <w:r w:rsidRPr="00962027">
        <w:rPr>
          <w:rFonts w:cs="Arial"/>
          <w:szCs w:val="20"/>
        </w:rPr>
        <w:t>di essere un docente di ruolo presso l’Autonomia Scolastica</w:t>
      </w:r>
      <w:r w:rsidRPr="00962027">
        <w:rPr>
          <w:rFonts w:cs="Arial"/>
          <w:i/>
          <w:szCs w:val="20"/>
        </w:rPr>
        <w:t xml:space="preserve"> (indicare denominazione e codice meccanografico di riferimento) </w:t>
      </w:r>
      <w:r w:rsidRPr="00962027">
        <w:rPr>
          <w:rFonts w:cs="Arial"/>
          <w:szCs w:val="20"/>
        </w:rPr>
        <w:t xml:space="preserve"> _________________________</w:t>
      </w:r>
    </w:p>
    <w:p w:rsidR="00962027" w:rsidRPr="00962027" w:rsidRDefault="00962027" w:rsidP="00962027">
      <w:pPr>
        <w:spacing w:before="60" w:after="60" w:line="320" w:lineRule="exact"/>
        <w:ind w:left="426"/>
        <w:jc w:val="both"/>
        <w:rPr>
          <w:rFonts w:cs="Arial"/>
          <w:i/>
          <w:szCs w:val="20"/>
        </w:rPr>
      </w:pPr>
      <w:r w:rsidRPr="00962027">
        <w:rPr>
          <w:rFonts w:cs="Arial"/>
          <w:i/>
          <w:szCs w:val="20"/>
        </w:rPr>
        <w:t>oppure</w:t>
      </w:r>
    </w:p>
    <w:p w:rsidR="00962027" w:rsidRPr="00962027" w:rsidRDefault="00962027" w:rsidP="00962027">
      <w:pPr>
        <w:spacing w:before="60" w:after="60" w:line="320" w:lineRule="exact"/>
        <w:ind w:left="426"/>
        <w:jc w:val="both"/>
        <w:rPr>
          <w:rFonts w:cs="Arial"/>
          <w:szCs w:val="20"/>
        </w:rPr>
      </w:pPr>
      <w:r w:rsidRPr="00962027">
        <w:rPr>
          <w:rFonts w:eastAsia="MS Gothic" w:cs="Arial" w:hint="eastAsia"/>
          <w:szCs w:val="20"/>
        </w:rPr>
        <w:t>☐</w:t>
      </w:r>
      <w:r w:rsidRPr="00962027">
        <w:rPr>
          <w:rFonts w:cs="Arial"/>
          <w:szCs w:val="20"/>
        </w:rPr>
        <w:t xml:space="preserve">di essere un docente presso l’Istituto paritario </w:t>
      </w:r>
      <w:r w:rsidRPr="00962027">
        <w:rPr>
          <w:rFonts w:cs="Arial"/>
          <w:i/>
          <w:szCs w:val="20"/>
        </w:rPr>
        <w:t xml:space="preserve">(indicare denominazione e codice meccanografico di riferimento) </w:t>
      </w:r>
      <w:r w:rsidRPr="00962027">
        <w:rPr>
          <w:rFonts w:cs="Arial"/>
          <w:szCs w:val="20"/>
        </w:rPr>
        <w:t xml:space="preserve"> _______________________</w:t>
      </w:r>
    </w:p>
    <w:p w:rsidR="00962027" w:rsidRPr="00962027" w:rsidRDefault="00962027" w:rsidP="00962027">
      <w:pPr>
        <w:numPr>
          <w:ilvl w:val="0"/>
          <w:numId w:val="11"/>
        </w:numPr>
        <w:spacing w:before="60" w:after="60" w:line="320" w:lineRule="exact"/>
        <w:ind w:left="426"/>
        <w:jc w:val="both"/>
        <w:rPr>
          <w:rFonts w:cs="Arial"/>
          <w:szCs w:val="20"/>
        </w:rPr>
      </w:pPr>
      <w:r w:rsidRPr="00962027">
        <w:rPr>
          <w:rFonts w:cs="Arial"/>
          <w:szCs w:val="20"/>
        </w:rPr>
        <w:t xml:space="preserve">Ordine di scuola presso il quale si insegna </w:t>
      </w:r>
    </w:p>
    <w:p w:rsidR="00962027" w:rsidRPr="00962027" w:rsidRDefault="00962027" w:rsidP="00962027">
      <w:pPr>
        <w:spacing w:before="60" w:after="60" w:line="320" w:lineRule="exact"/>
        <w:ind w:left="426"/>
        <w:jc w:val="both"/>
        <w:rPr>
          <w:rFonts w:cs="Arial"/>
          <w:i/>
          <w:szCs w:val="20"/>
        </w:rPr>
      </w:pPr>
      <w:r w:rsidRPr="00962027">
        <w:rPr>
          <w:rFonts w:cs="Arial"/>
          <w:i/>
          <w:szCs w:val="20"/>
        </w:rPr>
        <w:t>(riportare tra gli ordini indicati SOLO quello nel quale si insegna)</w:t>
      </w:r>
    </w:p>
    <w:p w:rsidR="00962027" w:rsidRPr="00962027" w:rsidRDefault="00962027" w:rsidP="00962027">
      <w:pPr>
        <w:spacing w:before="60" w:after="60" w:line="320" w:lineRule="exact"/>
        <w:ind w:left="993"/>
        <w:jc w:val="both"/>
        <w:rPr>
          <w:rFonts w:cs="Arial"/>
          <w:szCs w:val="20"/>
        </w:rPr>
      </w:pPr>
      <w:r w:rsidRPr="00962027">
        <w:rPr>
          <w:rFonts w:eastAsia="MS Gothic" w:cs="Arial" w:hint="eastAsia"/>
          <w:szCs w:val="20"/>
        </w:rPr>
        <w:t>☐</w:t>
      </w:r>
      <w:r w:rsidRPr="00962027">
        <w:rPr>
          <w:rFonts w:cs="Arial"/>
          <w:szCs w:val="20"/>
        </w:rPr>
        <w:t>Scuola dell’infanzia;</w:t>
      </w:r>
    </w:p>
    <w:p w:rsidR="00962027" w:rsidRPr="00962027" w:rsidRDefault="00962027" w:rsidP="00962027">
      <w:pPr>
        <w:spacing w:before="60" w:after="60" w:line="320" w:lineRule="exact"/>
        <w:ind w:left="993"/>
        <w:jc w:val="both"/>
        <w:rPr>
          <w:rFonts w:cs="Arial"/>
          <w:szCs w:val="20"/>
        </w:rPr>
      </w:pPr>
      <w:r w:rsidRPr="00962027">
        <w:rPr>
          <w:rFonts w:eastAsia="MS Gothic" w:cs="Arial" w:hint="eastAsia"/>
          <w:szCs w:val="20"/>
        </w:rPr>
        <w:t>☐</w:t>
      </w:r>
      <w:r w:rsidRPr="00962027">
        <w:rPr>
          <w:rFonts w:cs="Arial"/>
          <w:szCs w:val="20"/>
        </w:rPr>
        <w:t>Scuola primaria;</w:t>
      </w:r>
    </w:p>
    <w:p w:rsidR="00962027" w:rsidRPr="00962027" w:rsidRDefault="00962027" w:rsidP="00962027">
      <w:pPr>
        <w:spacing w:before="60" w:after="60" w:line="320" w:lineRule="exact"/>
        <w:ind w:left="993"/>
        <w:jc w:val="both"/>
        <w:rPr>
          <w:rFonts w:cs="Arial"/>
          <w:szCs w:val="20"/>
        </w:rPr>
      </w:pPr>
      <w:r w:rsidRPr="00962027">
        <w:rPr>
          <w:rFonts w:eastAsia="MS Gothic" w:cs="Arial" w:hint="eastAsia"/>
          <w:szCs w:val="20"/>
        </w:rPr>
        <w:t>☐</w:t>
      </w:r>
      <w:r w:rsidRPr="00962027">
        <w:rPr>
          <w:rFonts w:cs="Arial"/>
          <w:szCs w:val="20"/>
        </w:rPr>
        <w:t>Scuola secondaria di I grado;</w:t>
      </w:r>
    </w:p>
    <w:p w:rsidR="00962027" w:rsidRPr="00962027" w:rsidRDefault="00962027" w:rsidP="00962027">
      <w:pPr>
        <w:spacing w:before="60" w:after="60" w:line="320" w:lineRule="exact"/>
        <w:ind w:left="993"/>
        <w:jc w:val="both"/>
        <w:rPr>
          <w:rFonts w:cs="Arial"/>
          <w:szCs w:val="20"/>
        </w:rPr>
      </w:pPr>
      <w:r w:rsidRPr="00962027">
        <w:rPr>
          <w:rFonts w:eastAsia="MS Gothic" w:cs="Arial" w:hint="eastAsia"/>
          <w:szCs w:val="20"/>
        </w:rPr>
        <w:t>☐</w:t>
      </w:r>
      <w:r w:rsidRPr="00962027">
        <w:rPr>
          <w:rFonts w:cs="Arial"/>
          <w:szCs w:val="20"/>
        </w:rPr>
        <w:t>Scuola secondaria di II grado.</w:t>
      </w:r>
    </w:p>
    <w:p w:rsidR="00962027" w:rsidRPr="00962027" w:rsidRDefault="00962027" w:rsidP="00962027">
      <w:pPr>
        <w:numPr>
          <w:ilvl w:val="0"/>
          <w:numId w:val="11"/>
        </w:numPr>
        <w:spacing w:before="60" w:after="60" w:line="320" w:lineRule="exact"/>
        <w:ind w:left="426"/>
        <w:jc w:val="both"/>
        <w:rPr>
          <w:rFonts w:cs="Arial"/>
          <w:szCs w:val="20"/>
        </w:rPr>
      </w:pPr>
      <w:r w:rsidRPr="00962027">
        <w:rPr>
          <w:rFonts w:cs="Arial"/>
          <w:szCs w:val="20"/>
        </w:rPr>
        <w:t xml:space="preserve">Di insegnare le seguenti materie: </w:t>
      </w:r>
      <w:r w:rsidRPr="00962027">
        <w:rPr>
          <w:rFonts w:cs="Arial"/>
          <w:i/>
          <w:szCs w:val="20"/>
        </w:rPr>
        <w:t>(</w:t>
      </w:r>
      <w:r w:rsidRPr="00962027">
        <w:rPr>
          <w:rFonts w:cs="Arial"/>
          <w:i/>
          <w:szCs w:val="20"/>
          <w:u w:val="single"/>
        </w:rPr>
        <w:t>solo per i docenti di ruolo</w:t>
      </w:r>
      <w:r w:rsidRPr="00962027">
        <w:rPr>
          <w:rFonts w:cs="Arial"/>
          <w:i/>
          <w:szCs w:val="20"/>
        </w:rPr>
        <w:t xml:space="preserve">: indicare materie e classi di concorso corrispondenti) </w:t>
      </w:r>
      <w:r w:rsidRPr="00962027">
        <w:rPr>
          <w:rFonts w:cs="Arial"/>
          <w:szCs w:val="20"/>
        </w:rPr>
        <w:t>____________________________________________</w:t>
      </w:r>
    </w:p>
    <w:p w:rsidR="00962027" w:rsidRPr="00962027" w:rsidRDefault="00962027" w:rsidP="00962027">
      <w:pPr>
        <w:spacing w:before="60" w:after="60" w:line="320" w:lineRule="exact"/>
        <w:ind w:left="426"/>
        <w:jc w:val="both"/>
        <w:rPr>
          <w:rFonts w:cs="Arial"/>
          <w:szCs w:val="20"/>
        </w:rPr>
      </w:pPr>
    </w:p>
    <w:p w:rsidR="00962027" w:rsidRPr="00962027" w:rsidRDefault="00962027" w:rsidP="00962027">
      <w:pPr>
        <w:spacing w:before="60" w:after="60" w:line="320" w:lineRule="exact"/>
        <w:jc w:val="both"/>
        <w:rPr>
          <w:rFonts w:cs="Arial"/>
          <w:b/>
          <w:szCs w:val="20"/>
        </w:rPr>
      </w:pPr>
      <w:r w:rsidRPr="00962027">
        <w:rPr>
          <w:rFonts w:cs="Arial"/>
          <w:b/>
          <w:szCs w:val="20"/>
        </w:rPr>
        <w:t>PER I SOLI DOCENTI ISCRITTI ALLE GRADUATORIE</w:t>
      </w:r>
    </w:p>
    <w:p w:rsidR="00962027" w:rsidRPr="00962027" w:rsidRDefault="00962027" w:rsidP="00962027">
      <w:pPr>
        <w:spacing w:before="60" w:after="60" w:line="320" w:lineRule="exact"/>
        <w:ind w:left="426"/>
        <w:jc w:val="both"/>
        <w:rPr>
          <w:rFonts w:cs="Arial"/>
          <w:szCs w:val="20"/>
        </w:rPr>
      </w:pPr>
      <w:r w:rsidRPr="00962027">
        <w:rPr>
          <w:rFonts w:eastAsia="MS Gothic" w:cs="Arial" w:hint="eastAsia"/>
          <w:szCs w:val="20"/>
        </w:rPr>
        <w:t>☐</w:t>
      </w:r>
      <w:r w:rsidRPr="00962027">
        <w:rPr>
          <w:rFonts w:cs="Arial"/>
          <w:szCs w:val="20"/>
        </w:rPr>
        <w:t>di essere iscritto alle Graduatorie Provinciali ad Esaurimento della Provincia di ______________________________</w:t>
      </w:r>
    </w:p>
    <w:p w:rsidR="00962027" w:rsidRPr="00962027" w:rsidRDefault="00962027" w:rsidP="00962027">
      <w:pPr>
        <w:spacing w:before="60" w:after="60" w:line="320" w:lineRule="exact"/>
        <w:ind w:left="426"/>
        <w:jc w:val="both"/>
        <w:rPr>
          <w:rFonts w:cs="Arial"/>
          <w:szCs w:val="20"/>
        </w:rPr>
      </w:pPr>
    </w:p>
    <w:tbl>
      <w:tblPr>
        <w:tblW w:w="0" w:type="auto"/>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245"/>
        <w:gridCol w:w="3290"/>
      </w:tblGrid>
      <w:tr w:rsidR="00962027" w:rsidRPr="00962027" w:rsidTr="006631FC">
        <w:tc>
          <w:tcPr>
            <w:tcW w:w="5245" w:type="dxa"/>
            <w:shd w:val="clear" w:color="auto" w:fill="auto"/>
          </w:tcPr>
          <w:p w:rsidR="00962027" w:rsidRPr="00962027" w:rsidRDefault="00962027" w:rsidP="006631FC">
            <w:pPr>
              <w:spacing w:line="320" w:lineRule="exact"/>
              <w:jc w:val="center"/>
              <w:rPr>
                <w:rFonts w:cs="Arial"/>
                <w:b/>
                <w:szCs w:val="20"/>
              </w:rPr>
            </w:pPr>
            <w:r w:rsidRPr="00962027">
              <w:rPr>
                <w:rFonts w:cs="Arial"/>
                <w:b/>
                <w:szCs w:val="20"/>
              </w:rPr>
              <w:lastRenderedPageBreak/>
              <w:t>ORDINE DI SCUOLA</w:t>
            </w:r>
          </w:p>
        </w:tc>
        <w:tc>
          <w:tcPr>
            <w:tcW w:w="3290" w:type="dxa"/>
            <w:shd w:val="clear" w:color="auto" w:fill="auto"/>
          </w:tcPr>
          <w:p w:rsidR="00962027" w:rsidRPr="00962027" w:rsidRDefault="00962027" w:rsidP="006631FC">
            <w:pPr>
              <w:spacing w:line="320" w:lineRule="exact"/>
              <w:jc w:val="center"/>
              <w:rPr>
                <w:rFonts w:cs="Arial"/>
                <w:b/>
                <w:szCs w:val="20"/>
              </w:rPr>
            </w:pPr>
            <w:r w:rsidRPr="00962027">
              <w:rPr>
                <w:rFonts w:cs="Arial"/>
                <w:b/>
                <w:szCs w:val="20"/>
              </w:rPr>
              <w:t>CLASSE DI CONCORSO</w:t>
            </w:r>
          </w:p>
        </w:tc>
      </w:tr>
      <w:tr w:rsidR="00962027" w:rsidRPr="00962027" w:rsidTr="006631FC">
        <w:tc>
          <w:tcPr>
            <w:tcW w:w="5245" w:type="dxa"/>
            <w:shd w:val="clear" w:color="auto" w:fill="auto"/>
          </w:tcPr>
          <w:p w:rsidR="00962027" w:rsidRPr="00962027" w:rsidRDefault="00962027" w:rsidP="006631FC">
            <w:pPr>
              <w:spacing w:line="320" w:lineRule="exact"/>
              <w:rPr>
                <w:rFonts w:cs="Arial"/>
                <w:szCs w:val="20"/>
              </w:rPr>
            </w:pPr>
          </w:p>
        </w:tc>
        <w:tc>
          <w:tcPr>
            <w:tcW w:w="3290" w:type="dxa"/>
            <w:shd w:val="clear" w:color="auto" w:fill="auto"/>
          </w:tcPr>
          <w:p w:rsidR="00962027" w:rsidRPr="00962027" w:rsidRDefault="00962027" w:rsidP="006631FC">
            <w:pPr>
              <w:spacing w:line="320" w:lineRule="exact"/>
              <w:rPr>
                <w:rFonts w:cs="Arial"/>
                <w:szCs w:val="20"/>
              </w:rPr>
            </w:pPr>
          </w:p>
        </w:tc>
      </w:tr>
      <w:tr w:rsidR="00962027" w:rsidRPr="00962027" w:rsidTr="006631FC">
        <w:tc>
          <w:tcPr>
            <w:tcW w:w="5245" w:type="dxa"/>
            <w:shd w:val="clear" w:color="auto" w:fill="auto"/>
          </w:tcPr>
          <w:p w:rsidR="00962027" w:rsidRPr="00962027" w:rsidRDefault="00962027" w:rsidP="006631FC">
            <w:pPr>
              <w:spacing w:line="320" w:lineRule="exact"/>
              <w:rPr>
                <w:rFonts w:cs="Arial"/>
                <w:szCs w:val="20"/>
              </w:rPr>
            </w:pPr>
          </w:p>
        </w:tc>
        <w:tc>
          <w:tcPr>
            <w:tcW w:w="3290" w:type="dxa"/>
            <w:shd w:val="clear" w:color="auto" w:fill="auto"/>
          </w:tcPr>
          <w:p w:rsidR="00962027" w:rsidRPr="00962027" w:rsidRDefault="00962027" w:rsidP="006631FC">
            <w:pPr>
              <w:spacing w:line="320" w:lineRule="exact"/>
              <w:rPr>
                <w:rFonts w:cs="Arial"/>
                <w:szCs w:val="20"/>
              </w:rPr>
            </w:pPr>
          </w:p>
        </w:tc>
      </w:tr>
      <w:tr w:rsidR="00962027" w:rsidRPr="00962027" w:rsidTr="006631FC">
        <w:tc>
          <w:tcPr>
            <w:tcW w:w="5245" w:type="dxa"/>
            <w:shd w:val="clear" w:color="auto" w:fill="auto"/>
          </w:tcPr>
          <w:p w:rsidR="00962027" w:rsidRPr="00962027" w:rsidRDefault="00962027" w:rsidP="006631FC">
            <w:pPr>
              <w:spacing w:line="320" w:lineRule="exact"/>
              <w:rPr>
                <w:rFonts w:cs="Arial"/>
                <w:szCs w:val="20"/>
              </w:rPr>
            </w:pPr>
          </w:p>
        </w:tc>
        <w:tc>
          <w:tcPr>
            <w:tcW w:w="3290" w:type="dxa"/>
            <w:shd w:val="clear" w:color="auto" w:fill="auto"/>
          </w:tcPr>
          <w:p w:rsidR="00962027" w:rsidRPr="00962027" w:rsidRDefault="00962027" w:rsidP="006631FC">
            <w:pPr>
              <w:spacing w:line="320" w:lineRule="exact"/>
              <w:rPr>
                <w:rFonts w:cs="Arial"/>
                <w:szCs w:val="20"/>
              </w:rPr>
            </w:pPr>
          </w:p>
        </w:tc>
      </w:tr>
    </w:tbl>
    <w:p w:rsidR="00962027" w:rsidRPr="00962027" w:rsidRDefault="00962027" w:rsidP="00962027">
      <w:pPr>
        <w:spacing w:before="60" w:after="60" w:line="320" w:lineRule="exact"/>
        <w:ind w:left="426"/>
        <w:jc w:val="both"/>
        <w:rPr>
          <w:rFonts w:cs="Arial"/>
          <w:szCs w:val="20"/>
        </w:rPr>
      </w:pPr>
      <w:r w:rsidRPr="00962027">
        <w:rPr>
          <w:rFonts w:eastAsia="MS Gothic" w:cs="Arial" w:hint="eastAsia"/>
          <w:szCs w:val="20"/>
        </w:rPr>
        <w:t>☐</w:t>
      </w:r>
      <w:r w:rsidRPr="00962027">
        <w:rPr>
          <w:rFonts w:cs="Arial"/>
          <w:szCs w:val="20"/>
        </w:rPr>
        <w:t>di essere iscritto alle Graduatorie Provinciali per le Supplenze della Provincia di _____________________________</w:t>
      </w:r>
    </w:p>
    <w:p w:rsidR="00962027" w:rsidRPr="00962027" w:rsidRDefault="00962027" w:rsidP="00962027">
      <w:pPr>
        <w:spacing w:before="60" w:after="60" w:line="320" w:lineRule="exact"/>
        <w:ind w:left="426"/>
        <w:jc w:val="both"/>
        <w:rPr>
          <w:rFonts w:cs="Arial"/>
          <w:szCs w:val="20"/>
        </w:rPr>
      </w:pPr>
    </w:p>
    <w:tbl>
      <w:tblPr>
        <w:tblW w:w="0" w:type="auto"/>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245"/>
        <w:gridCol w:w="3290"/>
      </w:tblGrid>
      <w:tr w:rsidR="00962027" w:rsidRPr="00962027" w:rsidTr="006631FC">
        <w:tc>
          <w:tcPr>
            <w:tcW w:w="5245" w:type="dxa"/>
            <w:shd w:val="clear" w:color="auto" w:fill="auto"/>
          </w:tcPr>
          <w:p w:rsidR="00962027" w:rsidRPr="00962027" w:rsidRDefault="00962027" w:rsidP="006631FC">
            <w:pPr>
              <w:spacing w:line="320" w:lineRule="exact"/>
              <w:jc w:val="center"/>
              <w:rPr>
                <w:rFonts w:cs="Arial"/>
                <w:b/>
                <w:szCs w:val="20"/>
              </w:rPr>
            </w:pPr>
            <w:r w:rsidRPr="00962027">
              <w:rPr>
                <w:rFonts w:cs="Arial"/>
                <w:b/>
                <w:szCs w:val="20"/>
              </w:rPr>
              <w:t>ORDINE DI SCUOLA</w:t>
            </w:r>
          </w:p>
        </w:tc>
        <w:tc>
          <w:tcPr>
            <w:tcW w:w="3290" w:type="dxa"/>
            <w:shd w:val="clear" w:color="auto" w:fill="auto"/>
          </w:tcPr>
          <w:p w:rsidR="00962027" w:rsidRPr="00962027" w:rsidRDefault="00962027" w:rsidP="006631FC">
            <w:pPr>
              <w:spacing w:line="320" w:lineRule="exact"/>
              <w:jc w:val="center"/>
              <w:rPr>
                <w:rFonts w:cs="Arial"/>
                <w:b/>
                <w:szCs w:val="20"/>
              </w:rPr>
            </w:pPr>
            <w:r w:rsidRPr="00962027">
              <w:rPr>
                <w:rFonts w:cs="Arial"/>
                <w:b/>
                <w:szCs w:val="20"/>
              </w:rPr>
              <w:t>CLASSE DI CONCORSO</w:t>
            </w:r>
          </w:p>
        </w:tc>
      </w:tr>
      <w:tr w:rsidR="00962027" w:rsidRPr="00962027" w:rsidTr="006631FC">
        <w:tc>
          <w:tcPr>
            <w:tcW w:w="5245" w:type="dxa"/>
            <w:shd w:val="clear" w:color="auto" w:fill="auto"/>
          </w:tcPr>
          <w:p w:rsidR="00962027" w:rsidRPr="00962027" w:rsidRDefault="00962027" w:rsidP="006631FC">
            <w:pPr>
              <w:spacing w:line="320" w:lineRule="exact"/>
              <w:rPr>
                <w:rFonts w:cs="Arial"/>
                <w:szCs w:val="20"/>
              </w:rPr>
            </w:pPr>
          </w:p>
        </w:tc>
        <w:tc>
          <w:tcPr>
            <w:tcW w:w="3290" w:type="dxa"/>
            <w:shd w:val="clear" w:color="auto" w:fill="auto"/>
          </w:tcPr>
          <w:p w:rsidR="00962027" w:rsidRPr="00962027" w:rsidRDefault="00962027" w:rsidP="006631FC">
            <w:pPr>
              <w:spacing w:line="320" w:lineRule="exact"/>
              <w:rPr>
                <w:rFonts w:cs="Arial"/>
                <w:szCs w:val="20"/>
              </w:rPr>
            </w:pPr>
          </w:p>
        </w:tc>
      </w:tr>
      <w:tr w:rsidR="00962027" w:rsidRPr="00962027" w:rsidTr="006631FC">
        <w:tc>
          <w:tcPr>
            <w:tcW w:w="5245" w:type="dxa"/>
            <w:shd w:val="clear" w:color="auto" w:fill="auto"/>
          </w:tcPr>
          <w:p w:rsidR="00962027" w:rsidRPr="00962027" w:rsidRDefault="00962027" w:rsidP="006631FC">
            <w:pPr>
              <w:spacing w:line="320" w:lineRule="exact"/>
              <w:rPr>
                <w:rFonts w:cs="Arial"/>
                <w:szCs w:val="20"/>
              </w:rPr>
            </w:pPr>
          </w:p>
        </w:tc>
        <w:tc>
          <w:tcPr>
            <w:tcW w:w="3290" w:type="dxa"/>
            <w:shd w:val="clear" w:color="auto" w:fill="auto"/>
          </w:tcPr>
          <w:p w:rsidR="00962027" w:rsidRPr="00962027" w:rsidRDefault="00962027" w:rsidP="006631FC">
            <w:pPr>
              <w:spacing w:line="320" w:lineRule="exact"/>
              <w:rPr>
                <w:rFonts w:cs="Arial"/>
                <w:szCs w:val="20"/>
              </w:rPr>
            </w:pPr>
          </w:p>
        </w:tc>
      </w:tr>
      <w:tr w:rsidR="00962027" w:rsidRPr="00962027" w:rsidTr="006631FC">
        <w:tc>
          <w:tcPr>
            <w:tcW w:w="5245" w:type="dxa"/>
            <w:shd w:val="clear" w:color="auto" w:fill="auto"/>
          </w:tcPr>
          <w:p w:rsidR="00962027" w:rsidRPr="00962027" w:rsidRDefault="00962027" w:rsidP="006631FC">
            <w:pPr>
              <w:spacing w:line="320" w:lineRule="exact"/>
              <w:rPr>
                <w:rFonts w:cs="Arial"/>
                <w:szCs w:val="20"/>
              </w:rPr>
            </w:pPr>
          </w:p>
        </w:tc>
        <w:tc>
          <w:tcPr>
            <w:tcW w:w="3290" w:type="dxa"/>
            <w:shd w:val="clear" w:color="auto" w:fill="auto"/>
          </w:tcPr>
          <w:p w:rsidR="00962027" w:rsidRPr="00962027" w:rsidRDefault="00962027" w:rsidP="006631FC">
            <w:pPr>
              <w:spacing w:line="320" w:lineRule="exact"/>
              <w:rPr>
                <w:rFonts w:cs="Arial"/>
                <w:szCs w:val="20"/>
              </w:rPr>
            </w:pPr>
          </w:p>
        </w:tc>
      </w:tr>
    </w:tbl>
    <w:p w:rsidR="00962027" w:rsidRPr="00962027" w:rsidRDefault="00962027" w:rsidP="00962027">
      <w:pPr>
        <w:spacing w:before="60" w:after="60" w:line="320" w:lineRule="exact"/>
        <w:jc w:val="center"/>
        <w:rPr>
          <w:rFonts w:cs="Arial"/>
          <w:b/>
          <w:szCs w:val="20"/>
        </w:rPr>
      </w:pPr>
    </w:p>
    <w:p w:rsidR="00962027" w:rsidRPr="00962027" w:rsidRDefault="00962027" w:rsidP="00962027">
      <w:pPr>
        <w:spacing w:before="60" w:after="60" w:line="320" w:lineRule="exact"/>
        <w:jc w:val="center"/>
        <w:rPr>
          <w:rFonts w:cs="Arial"/>
          <w:b/>
          <w:szCs w:val="20"/>
        </w:rPr>
      </w:pPr>
      <w:r w:rsidRPr="00962027">
        <w:rPr>
          <w:rFonts w:cs="Arial"/>
          <w:b/>
          <w:szCs w:val="20"/>
        </w:rPr>
        <w:t>MANIFESTA L’INTERESSE</w:t>
      </w:r>
    </w:p>
    <w:p w:rsidR="00962027" w:rsidRPr="00962027" w:rsidRDefault="00962027" w:rsidP="00962027">
      <w:pPr>
        <w:spacing w:before="60" w:after="60" w:line="320" w:lineRule="exact"/>
        <w:jc w:val="both"/>
        <w:rPr>
          <w:rFonts w:cs="Arial"/>
          <w:szCs w:val="20"/>
        </w:rPr>
      </w:pPr>
      <w:r w:rsidRPr="00962027">
        <w:rPr>
          <w:rFonts w:cs="Arial"/>
          <w:szCs w:val="20"/>
        </w:rPr>
        <w:t>A che i propri dati e le informazioni contenute nel presente modulo siano comunicate alle Istituzioni scolastiche della Sardegna e all’Ufficio Scolastico Regionale nella sua qualità di firmatario del Protocollo di Intesa che approva le “Linee guida per l’insegnamento delle lingue delle minoranze storiche – art. 16 della LR n. 22/2018”.</w:t>
      </w:r>
    </w:p>
    <w:p w:rsidR="00962027" w:rsidRPr="00962027" w:rsidRDefault="00962027" w:rsidP="00962027">
      <w:pPr>
        <w:spacing w:before="60" w:after="60" w:line="320" w:lineRule="exact"/>
        <w:jc w:val="both"/>
        <w:rPr>
          <w:rFonts w:cs="Arial"/>
          <w:szCs w:val="20"/>
        </w:rPr>
      </w:pPr>
    </w:p>
    <w:p w:rsidR="00962027" w:rsidRPr="00962027" w:rsidRDefault="00962027" w:rsidP="00962027">
      <w:pPr>
        <w:spacing w:before="60" w:after="60" w:line="320" w:lineRule="exact"/>
        <w:jc w:val="both"/>
        <w:rPr>
          <w:rFonts w:cs="Arial"/>
          <w:szCs w:val="20"/>
        </w:rPr>
      </w:pPr>
      <w:r w:rsidRPr="00962027">
        <w:rPr>
          <w:rFonts w:cs="Arial"/>
          <w:szCs w:val="20"/>
        </w:rPr>
        <w:t>Il sottoscritto dichiara di conoscere e accettare tutte le norme stabilite nell’Avviso e nell’Informativa per il trattamento dei dati personali e di acconsentire a quanto in essi previsto.</w:t>
      </w:r>
    </w:p>
    <w:p w:rsidR="00962027" w:rsidRPr="00962027" w:rsidRDefault="00962027" w:rsidP="00962027">
      <w:pPr>
        <w:spacing w:before="60" w:after="60" w:line="320" w:lineRule="exact"/>
        <w:rPr>
          <w:rFonts w:cs="Arial"/>
          <w:szCs w:val="20"/>
        </w:rPr>
      </w:pPr>
    </w:p>
    <w:p w:rsidR="00962027" w:rsidRPr="00962027" w:rsidRDefault="00962027" w:rsidP="00962027">
      <w:pPr>
        <w:spacing w:before="60" w:after="60" w:line="320" w:lineRule="exact"/>
        <w:rPr>
          <w:rFonts w:cs="Arial"/>
          <w:szCs w:val="20"/>
        </w:rPr>
      </w:pPr>
      <w:r w:rsidRPr="00962027">
        <w:rPr>
          <w:rFonts w:cs="Arial"/>
          <w:szCs w:val="20"/>
        </w:rPr>
        <w:t>Data_______________</w:t>
      </w:r>
      <w:r w:rsidRPr="00962027">
        <w:rPr>
          <w:rFonts w:cs="Arial"/>
          <w:szCs w:val="20"/>
        </w:rPr>
        <w:tab/>
      </w:r>
      <w:r w:rsidRPr="00962027">
        <w:rPr>
          <w:rFonts w:cs="Arial"/>
          <w:szCs w:val="20"/>
        </w:rPr>
        <w:tab/>
      </w:r>
      <w:r w:rsidRPr="00962027">
        <w:rPr>
          <w:rFonts w:cs="Arial"/>
          <w:szCs w:val="20"/>
        </w:rPr>
        <w:tab/>
      </w:r>
      <w:r w:rsidRPr="00962027">
        <w:rPr>
          <w:rFonts w:cs="Arial"/>
          <w:szCs w:val="20"/>
        </w:rPr>
        <w:tab/>
        <w:t>Firma_______________________________</w:t>
      </w:r>
    </w:p>
    <w:p w:rsidR="00D02771" w:rsidRDefault="00D02771" w:rsidP="00962027">
      <w:pPr>
        <w:pStyle w:val="Normalelt"/>
        <w:spacing w:before="60" w:after="60" w:line="320" w:lineRule="exact"/>
        <w:jc w:val="both"/>
      </w:pPr>
    </w:p>
    <w:sectPr w:rsidR="00D02771">
      <w:headerReference w:type="default" r:id="rId8"/>
      <w:footerReference w:type="default" r:id="rId9"/>
      <w:headerReference w:type="first" r:id="rId10"/>
      <w:footerReference w:type="first" r:id="rId11"/>
      <w:pgSz w:w="11906" w:h="16838"/>
      <w:pgMar w:top="3402" w:right="1418" w:bottom="1701" w:left="1701" w:header="567" w:footer="73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1FC" w:rsidRDefault="006631FC">
      <w:r>
        <w:separator/>
      </w:r>
    </w:p>
  </w:endnote>
  <w:endnote w:type="continuationSeparator" w:id="0">
    <w:p w:rsidR="006631FC" w:rsidRDefault="00663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Std Book">
    <w:altName w:val="MS PMincho"/>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A11" w:rsidRDefault="00320A11">
    <w:pPr>
      <w:pStyle w:val="Pidipagina"/>
      <w:jc w:val="center"/>
      <w:rPr>
        <w:rFonts w:ascii="Arial" w:hAnsi="Arial" w:cs="Arial"/>
        <w:sz w:val="16"/>
        <w:szCs w:val="16"/>
      </w:rPr>
    </w:pPr>
    <w:r>
      <w:rPr>
        <w:rFonts w:ascii="Arial" w:hAnsi="Arial" w:cs="Arial"/>
        <w:sz w:val="16"/>
        <w:szCs w:val="16"/>
      </w:rPr>
      <w:t xml:space="preserve">viale Trieste 186 - 09123 Cagliari -  </w:t>
    </w:r>
    <w:proofErr w:type="spellStart"/>
    <w:r>
      <w:rPr>
        <w:rFonts w:ascii="Arial" w:hAnsi="Arial" w:cs="Arial"/>
        <w:sz w:val="16"/>
        <w:szCs w:val="16"/>
      </w:rPr>
      <w:t>tel</w:t>
    </w:r>
    <w:proofErr w:type="spellEnd"/>
    <w:r>
      <w:rPr>
        <w:rFonts w:ascii="Arial" w:hAnsi="Arial" w:cs="Arial"/>
        <w:sz w:val="16"/>
        <w:szCs w:val="16"/>
      </w:rPr>
      <w:t xml:space="preserve"> +39 070 606 4960 - fax +39 070 606 4127</w:t>
    </w:r>
  </w:p>
  <w:p w:rsidR="00320A11" w:rsidRDefault="00320A11">
    <w:pPr>
      <w:pStyle w:val="Pidipagina"/>
      <w:ind w:firstLine="2700"/>
    </w:pPr>
    <w:r>
      <w:rPr>
        <w:rFonts w:cs="Arial"/>
        <w:sz w:val="16"/>
        <w:szCs w:val="16"/>
      </w:rPr>
      <w:t>pi.cultura.sarda@regione.sardegna.it</w:t>
    </w:r>
    <w:r>
      <w:tab/>
    </w:r>
    <w:r>
      <w:fldChar w:fldCharType="begin"/>
    </w:r>
    <w:r>
      <w:instrText xml:space="preserve"> PAGE </w:instrText>
    </w:r>
    <w:r>
      <w:fldChar w:fldCharType="separate"/>
    </w:r>
    <w:r w:rsidR="003B304F">
      <w:rPr>
        <w:noProof/>
      </w:rPr>
      <w:t>2</w:t>
    </w:r>
    <w:r>
      <w:fldChar w:fldCharType="end"/>
    </w:r>
    <w:r>
      <w:t>/</w:t>
    </w:r>
    <w:fldSimple w:instr=" NUMPAGES \*Arabic ">
      <w:r w:rsidR="003B304F">
        <w:rPr>
          <w:noProof/>
        </w:rPr>
        <w:t>3</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A11" w:rsidRDefault="00320A11">
    <w:pPr>
      <w:pStyle w:val="Pidipagina"/>
      <w:jc w:val="center"/>
      <w:rPr>
        <w:rFonts w:ascii="Arial" w:hAnsi="Arial" w:cs="Arial"/>
        <w:sz w:val="16"/>
        <w:szCs w:val="16"/>
      </w:rPr>
    </w:pPr>
    <w:proofErr w:type="spellStart"/>
    <w:r>
      <w:rPr>
        <w:rFonts w:ascii="Arial" w:hAnsi="Arial" w:cs="Arial"/>
        <w:sz w:val="16"/>
        <w:szCs w:val="16"/>
      </w:rPr>
      <w:t>Arburada</w:t>
    </w:r>
    <w:proofErr w:type="spellEnd"/>
    <w:r>
      <w:rPr>
        <w:rFonts w:ascii="Arial" w:hAnsi="Arial" w:cs="Arial"/>
        <w:sz w:val="16"/>
        <w:szCs w:val="16"/>
      </w:rPr>
      <w:t xml:space="preserve"> de Trieste 186 - 09123 </w:t>
    </w:r>
    <w:proofErr w:type="spellStart"/>
    <w:r>
      <w:rPr>
        <w:rFonts w:ascii="Arial" w:hAnsi="Arial" w:cs="Arial"/>
        <w:sz w:val="16"/>
        <w:szCs w:val="16"/>
      </w:rPr>
      <w:t>Casteddu</w:t>
    </w:r>
    <w:proofErr w:type="spellEnd"/>
    <w:r>
      <w:rPr>
        <w:rFonts w:ascii="Arial" w:hAnsi="Arial" w:cs="Arial"/>
        <w:sz w:val="16"/>
        <w:szCs w:val="16"/>
      </w:rPr>
      <w:t xml:space="preserve"> -  </w:t>
    </w:r>
    <w:proofErr w:type="spellStart"/>
    <w:r>
      <w:rPr>
        <w:rFonts w:ascii="Arial" w:hAnsi="Arial" w:cs="Arial"/>
        <w:sz w:val="16"/>
        <w:szCs w:val="16"/>
      </w:rPr>
      <w:t>tel</w:t>
    </w:r>
    <w:proofErr w:type="spellEnd"/>
    <w:r>
      <w:rPr>
        <w:rFonts w:ascii="Arial" w:hAnsi="Arial" w:cs="Arial"/>
        <w:sz w:val="16"/>
        <w:szCs w:val="16"/>
      </w:rPr>
      <w:t xml:space="preserve"> +39 070 606 5735 - fax +39 070 606 4127</w:t>
    </w:r>
  </w:p>
  <w:p w:rsidR="00320A11" w:rsidRDefault="00320A11">
    <w:pPr>
      <w:pStyle w:val="Pidipagina"/>
      <w:jc w:val="center"/>
      <w:rPr>
        <w:rFonts w:cs="Arial"/>
        <w:sz w:val="16"/>
        <w:szCs w:val="16"/>
      </w:rPr>
    </w:pPr>
    <w:r>
      <w:rPr>
        <w:rFonts w:cs="Arial"/>
        <w:sz w:val="16"/>
        <w:szCs w:val="16"/>
      </w:rPr>
      <w:t>pi.cultura.sarda@regione.sardegna.it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1FC" w:rsidRDefault="006631FC">
      <w:r>
        <w:separator/>
      </w:r>
    </w:p>
  </w:footnote>
  <w:footnote w:type="continuationSeparator" w:id="0">
    <w:p w:rsidR="006631FC" w:rsidRDefault="006631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A11" w:rsidRDefault="00320A11">
    <w:pPr>
      <w:pStyle w:val="Regionep2"/>
      <w:spacing w:line="240" w:lineRule="auto"/>
    </w:pPr>
    <w:r>
      <w:t xml:space="preserve"> </w:t>
    </w:r>
  </w:p>
  <w:p w:rsidR="00320A11" w:rsidRDefault="00320A11" w:rsidP="00103585">
    <w:pPr>
      <w:pStyle w:val="Regionep1"/>
      <w:spacing w:line="240" w:lineRule="auto"/>
      <w:rPr>
        <w:rFonts w:ascii="Arial" w:hAnsi="Arial"/>
      </w:rPr>
    </w:pPr>
    <w:r>
      <w:object w:dxaOrig="7508" w:dyaOrig="38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95pt;height:72.7pt" o:ole="" filled="t">
          <v:fill color2="black"/>
          <v:imagedata r:id="rId1" o:title=""/>
        </v:shape>
        <o:OLEObject Type="Embed" ProgID="Word.Picture.8" ShapeID="_x0000_i1025" DrawAspect="Content" ObjectID="_1780997023" r:id="rId2"/>
      </w:object>
    </w:r>
  </w:p>
  <w:p w:rsidR="00320A11" w:rsidRDefault="00320A11" w:rsidP="00103585">
    <w:pPr>
      <w:pStyle w:val="Assesstop1"/>
      <w:ind w:left="0" w:right="0"/>
      <w:rPr>
        <w:rFonts w:ascii="Arial" w:hAnsi="Arial"/>
      </w:rPr>
    </w:pPr>
    <w:r>
      <w:rPr>
        <w:rFonts w:ascii="Arial" w:hAnsi="Arial"/>
      </w:rPr>
      <w:t xml:space="preserve">ASSESSORADU DE S’istruTzione PùBLICA, benES culturalES, informaTzione, IspetàcUlU e Isport </w:t>
    </w:r>
    <w:r>
      <w:rPr>
        <w:rFonts w:ascii="Arial" w:hAnsi="Arial"/>
      </w:rPr>
      <w:br/>
      <w:t>ASSESSORATO DELla pubblica istruzione, beni culturali, informazione, spettacolo e sport</w:t>
    </w:r>
  </w:p>
  <w:p w:rsidR="00320A11" w:rsidRDefault="00320A11">
    <w:pPr>
      <w:pStyle w:val="DGServp2"/>
      <w:rPr>
        <w:rFonts w:ascii="Arial" w:hAnsi="Arial" w:cs="Arial"/>
        <w:sz w:val="16"/>
        <w:szCs w:val="16"/>
      </w:rPr>
    </w:pPr>
    <w:r>
      <w:rPr>
        <w:rFonts w:ascii="Arial" w:hAnsi="Arial" w:cs="Arial"/>
        <w:sz w:val="16"/>
        <w:szCs w:val="16"/>
      </w:rPr>
      <w:t>Direzione Generale dei Beni Culturali, Informazione, Spettacolo e Sport</w:t>
    </w:r>
  </w:p>
  <w:p w:rsidR="00320A11" w:rsidRDefault="00320A11">
    <w:pPr>
      <w:pStyle w:val="DGServp2"/>
      <w:rPr>
        <w:rFonts w:ascii="Arial" w:hAnsi="Arial" w:cs="Arial"/>
        <w:sz w:val="16"/>
        <w:szCs w:val="16"/>
      </w:rPr>
    </w:pPr>
    <w:r>
      <w:rPr>
        <w:rFonts w:ascii="Arial" w:hAnsi="Arial" w:cs="Arial"/>
        <w:sz w:val="16"/>
        <w:szCs w:val="16"/>
      </w:rPr>
      <w:t>Servizio Lingua e Cultura Sarda</w:t>
    </w:r>
  </w:p>
  <w:p w:rsidR="00320A11" w:rsidRDefault="00320A11">
    <w:pPr>
      <w:pStyle w:val="DGServp2"/>
      <w:rPr>
        <w:rFonts w:ascii="Arial" w:hAnsi="Arial" w:cs="Arial"/>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A11" w:rsidRDefault="00320A11">
    <w:pPr>
      <w:pStyle w:val="Regionep1"/>
      <w:spacing w:line="240" w:lineRule="auto"/>
      <w:rPr>
        <w:rFonts w:ascii="Arial" w:hAnsi="Arial"/>
      </w:rPr>
    </w:pPr>
    <w:r>
      <w:object w:dxaOrig="7508" w:dyaOrig="38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1.95pt;height:72.7pt" o:ole="" filled="t">
          <v:fill color2="black"/>
          <v:imagedata r:id="rId1" o:title=""/>
        </v:shape>
        <o:OLEObject Type="Embed" ProgID="Word.Picture.8" ShapeID="_x0000_i1026" DrawAspect="Content" ObjectID="_1780997024" r:id="rId2"/>
      </w:object>
    </w:r>
  </w:p>
  <w:p w:rsidR="00320A11" w:rsidRDefault="00320A11">
    <w:pPr>
      <w:pStyle w:val="Assesstop1"/>
      <w:ind w:left="0" w:right="0"/>
      <w:rPr>
        <w:rFonts w:ascii="Arial" w:hAnsi="Arial"/>
      </w:rPr>
    </w:pPr>
    <w:r>
      <w:rPr>
        <w:rFonts w:ascii="Arial" w:hAnsi="Arial"/>
      </w:rPr>
      <w:t xml:space="preserve">ASSESSORADU DE S’istruTzione PùBLICA, benES culturalES, informaTzione, IspetàcUlU e Isport </w:t>
    </w:r>
    <w:r>
      <w:rPr>
        <w:rFonts w:ascii="Arial" w:hAnsi="Arial"/>
      </w:rPr>
      <w:br/>
      <w:t>ASSESSORATO DELla pubblica istruzione, beni culturali, informazione, spettacolo e sport</w:t>
    </w:r>
  </w:p>
  <w:p w:rsidR="00320A11" w:rsidRDefault="00320A11">
    <w:pPr>
      <w:pStyle w:val="DGServp1"/>
      <w:rPr>
        <w:rFonts w:ascii="Arial" w:hAnsi="Arial" w:cs="Arial"/>
      </w:rPr>
    </w:pPr>
    <w:proofErr w:type="spellStart"/>
    <w:r>
      <w:rPr>
        <w:rFonts w:ascii="Arial" w:hAnsi="Arial" w:cs="Arial"/>
      </w:rPr>
      <w:t>Diretzione</w:t>
    </w:r>
    <w:proofErr w:type="spellEnd"/>
    <w:r>
      <w:rPr>
        <w:rFonts w:ascii="Arial" w:hAnsi="Arial" w:cs="Arial"/>
      </w:rPr>
      <w:t xml:space="preserve"> Generale de </w:t>
    </w:r>
    <w:proofErr w:type="spellStart"/>
    <w:r>
      <w:rPr>
        <w:rFonts w:ascii="Arial" w:hAnsi="Arial" w:cs="Arial"/>
      </w:rPr>
      <w:t>sos</w:t>
    </w:r>
    <w:proofErr w:type="spellEnd"/>
    <w:r>
      <w:rPr>
        <w:rFonts w:ascii="Arial" w:hAnsi="Arial" w:cs="Arial"/>
      </w:rPr>
      <w:t xml:space="preserve"> </w:t>
    </w:r>
    <w:proofErr w:type="spellStart"/>
    <w:r>
      <w:rPr>
        <w:rFonts w:ascii="Arial" w:hAnsi="Arial" w:cs="Arial"/>
      </w:rPr>
      <w:t>Benes</w:t>
    </w:r>
    <w:proofErr w:type="spellEnd"/>
    <w:r>
      <w:rPr>
        <w:rFonts w:ascii="Arial" w:hAnsi="Arial" w:cs="Arial"/>
      </w:rPr>
      <w:t xml:space="preserve"> </w:t>
    </w:r>
    <w:proofErr w:type="spellStart"/>
    <w:r>
      <w:rPr>
        <w:rFonts w:ascii="Arial" w:hAnsi="Arial" w:cs="Arial"/>
      </w:rPr>
      <w:t>Culturales</w:t>
    </w:r>
    <w:proofErr w:type="spellEnd"/>
    <w:r>
      <w:rPr>
        <w:rFonts w:ascii="Arial" w:hAnsi="Arial" w:cs="Arial"/>
      </w:rPr>
      <w:t xml:space="preserve">, </w:t>
    </w:r>
    <w:proofErr w:type="spellStart"/>
    <w:r>
      <w:rPr>
        <w:rFonts w:ascii="Arial" w:hAnsi="Arial" w:cs="Arial"/>
      </w:rPr>
      <w:t>Informatzione</w:t>
    </w:r>
    <w:proofErr w:type="spellEnd"/>
    <w:r>
      <w:rPr>
        <w:rFonts w:ascii="Arial" w:hAnsi="Arial" w:cs="Arial"/>
      </w:rPr>
      <w:t xml:space="preserve">, </w:t>
    </w:r>
    <w:proofErr w:type="spellStart"/>
    <w:r>
      <w:rPr>
        <w:rFonts w:ascii="Arial" w:hAnsi="Arial" w:cs="Arial"/>
      </w:rPr>
      <w:t>Ispetàculu</w:t>
    </w:r>
    <w:proofErr w:type="spellEnd"/>
    <w:r>
      <w:rPr>
        <w:rFonts w:ascii="Arial" w:hAnsi="Arial" w:cs="Arial"/>
      </w:rPr>
      <w:t xml:space="preserve"> e </w:t>
    </w:r>
    <w:proofErr w:type="spellStart"/>
    <w:r>
      <w:rPr>
        <w:rFonts w:ascii="Arial" w:hAnsi="Arial" w:cs="Arial"/>
      </w:rPr>
      <w:t>Isport</w:t>
    </w:r>
    <w:proofErr w:type="spellEnd"/>
  </w:p>
  <w:p w:rsidR="00320A11" w:rsidRDefault="00320A11">
    <w:pPr>
      <w:pStyle w:val="DGServp1"/>
      <w:rPr>
        <w:rFonts w:ascii="Arial" w:hAnsi="Arial" w:cs="Arial"/>
      </w:rPr>
    </w:pPr>
    <w:proofErr w:type="spellStart"/>
    <w:r>
      <w:rPr>
        <w:rFonts w:ascii="Arial" w:hAnsi="Arial" w:cs="Arial"/>
      </w:rPr>
      <w:t>Servìtziu</w:t>
    </w:r>
    <w:proofErr w:type="spellEnd"/>
    <w:r>
      <w:rPr>
        <w:rFonts w:ascii="Arial" w:hAnsi="Arial" w:cs="Arial"/>
      </w:rPr>
      <w:t xml:space="preserve"> Limba e Cultura Sarda</w:t>
    </w:r>
  </w:p>
  <w:p w:rsidR="00320A11" w:rsidRDefault="00320A11">
    <w:pPr>
      <w:pStyle w:val="DGServp1"/>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pStyle w:val="Titolo1"/>
      <w:lvlText w:val="%1."/>
      <w:lvlJc w:val="left"/>
      <w:pPr>
        <w:tabs>
          <w:tab w:val="num" w:pos="1134"/>
        </w:tabs>
        <w:ind w:left="1134" w:hanging="1134"/>
      </w:pPr>
    </w:lvl>
    <w:lvl w:ilvl="1">
      <w:start w:val="1"/>
      <w:numFmt w:val="decimal"/>
      <w:pStyle w:val="Titolo2"/>
      <w:lvlText w:val="%1.%2."/>
      <w:lvlJc w:val="left"/>
      <w:pPr>
        <w:tabs>
          <w:tab w:val="num" w:pos="1134"/>
        </w:tabs>
        <w:ind w:left="1134" w:hanging="1134"/>
      </w:pPr>
    </w:lvl>
    <w:lvl w:ilvl="2">
      <w:start w:val="1"/>
      <w:numFmt w:val="decimal"/>
      <w:pStyle w:val="Titolo3"/>
      <w:lvlText w:val="%1.%2.%3."/>
      <w:lvlJc w:val="left"/>
      <w:pPr>
        <w:tabs>
          <w:tab w:val="num" w:pos="1134"/>
        </w:tabs>
        <w:ind w:left="1134" w:hanging="113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
    <w:nsid w:val="00000002"/>
    <w:multiLevelType w:val="singleLevel"/>
    <w:tmpl w:val="00000002"/>
    <w:name w:val="WW8Num2"/>
    <w:lvl w:ilvl="0">
      <w:start w:val="1"/>
      <w:numFmt w:val="bullet"/>
      <w:pStyle w:val="Elencolinea"/>
      <w:lvlText w:val="-"/>
      <w:lvlJc w:val="left"/>
      <w:pPr>
        <w:tabs>
          <w:tab w:val="num" w:pos="360"/>
        </w:tabs>
        <w:ind w:left="360" w:hanging="360"/>
      </w:pPr>
      <w:rPr>
        <w:rFonts w:ascii="Times New Roman" w:hAnsi="Times New Roman"/>
        <w:color w:val="auto"/>
      </w:rPr>
    </w:lvl>
  </w:abstractNum>
  <w:abstractNum w:abstractNumId="2">
    <w:nsid w:val="00000003"/>
    <w:multiLevelType w:val="singleLevel"/>
    <w:tmpl w:val="00000003"/>
    <w:name w:val="WW8Num3"/>
    <w:lvl w:ilvl="0">
      <w:start w:val="1"/>
      <w:numFmt w:val="bullet"/>
      <w:pStyle w:val="Destinatari"/>
      <w:lvlText w:val=""/>
      <w:lvlJc w:val="left"/>
      <w:pPr>
        <w:tabs>
          <w:tab w:val="num" w:pos="330"/>
        </w:tabs>
        <w:ind w:left="330" w:hanging="360"/>
      </w:pPr>
      <w:rPr>
        <w:rFonts w:ascii="Symbol" w:hAnsi="Symbol"/>
        <w:color w:val="auto"/>
      </w:rPr>
    </w:lvl>
  </w:abstractNum>
  <w:abstractNum w:abstractNumId="3">
    <w:nsid w:val="00000004"/>
    <w:multiLevelType w:val="singleLevel"/>
    <w:tmpl w:val="00000004"/>
    <w:name w:val="WW8Num4"/>
    <w:lvl w:ilvl="0">
      <w:start w:val="1"/>
      <w:numFmt w:val="lowerLetter"/>
      <w:pStyle w:val="Elencolettera"/>
      <w:lvlText w:val="%1)"/>
      <w:lvlJc w:val="left"/>
      <w:pPr>
        <w:tabs>
          <w:tab w:val="num" w:pos="360"/>
        </w:tabs>
        <w:ind w:left="0" w:firstLine="0"/>
      </w:pPr>
    </w:lvl>
  </w:abstractNum>
  <w:abstractNum w:abstractNumId="4">
    <w:nsid w:val="00000005"/>
    <w:multiLevelType w:val="singleLevel"/>
    <w:tmpl w:val="00000005"/>
    <w:name w:val="WW8Num5"/>
    <w:lvl w:ilvl="0">
      <w:start w:val="1"/>
      <w:numFmt w:val="decimal"/>
      <w:pStyle w:val="Elenconumero"/>
      <w:lvlText w:val="%1."/>
      <w:lvlJc w:val="left"/>
      <w:pPr>
        <w:tabs>
          <w:tab w:val="num" w:pos="360"/>
        </w:tabs>
        <w:ind w:left="360" w:hanging="360"/>
      </w:pPr>
    </w:lvl>
  </w:abstractNum>
  <w:abstractNum w:abstractNumId="5">
    <w:nsid w:val="0FDF23F9"/>
    <w:multiLevelType w:val="hybridMultilevel"/>
    <w:tmpl w:val="59C8B71E"/>
    <w:lvl w:ilvl="0" w:tplc="2CA2B2B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1B3039AF"/>
    <w:multiLevelType w:val="hybridMultilevel"/>
    <w:tmpl w:val="FACE39C4"/>
    <w:lvl w:ilvl="0" w:tplc="89FE5C50">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3AFD4DD4"/>
    <w:multiLevelType w:val="hybridMultilevel"/>
    <w:tmpl w:val="237E1A40"/>
    <w:lvl w:ilvl="0" w:tplc="574C61F4">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4A136FC9"/>
    <w:multiLevelType w:val="hybridMultilevel"/>
    <w:tmpl w:val="8304D95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4C55311A"/>
    <w:multiLevelType w:val="hybridMultilevel"/>
    <w:tmpl w:val="B9EE9860"/>
    <w:lvl w:ilvl="0" w:tplc="574C61F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73E14B5F"/>
    <w:multiLevelType w:val="hybridMultilevel"/>
    <w:tmpl w:val="D946DBF4"/>
    <w:lvl w:ilvl="0" w:tplc="9C84050C">
      <w:start w:val="1"/>
      <w:numFmt w:val="bullet"/>
      <w:lvlText w:val=""/>
      <w:lvlJc w:val="left"/>
      <w:pPr>
        <w:ind w:left="720" w:hanging="360"/>
      </w:pPr>
      <w:rPr>
        <w:rFonts w:ascii="Symbol" w:hAnsi="Symbol" w:hint="default"/>
      </w:rPr>
    </w:lvl>
    <w:lvl w:ilvl="1" w:tplc="D3F02ADC">
      <w:start w:val="2"/>
      <w:numFmt w:val="bullet"/>
      <w:lvlText w:val=""/>
      <w:lvlJc w:val="left"/>
      <w:pPr>
        <w:ind w:left="1440" w:hanging="360"/>
      </w:pPr>
      <w:rPr>
        <w:rFonts w:ascii="Symbol" w:eastAsia="Times New Roman"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8"/>
  </w:num>
  <w:num w:numId="9">
    <w:abstractNumId w:val="7"/>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17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BF1"/>
    <w:rsid w:val="00000B5C"/>
    <w:rsid w:val="000028C3"/>
    <w:rsid w:val="000039FE"/>
    <w:rsid w:val="0001334B"/>
    <w:rsid w:val="00017B64"/>
    <w:rsid w:val="0003257C"/>
    <w:rsid w:val="00032A15"/>
    <w:rsid w:val="0004419D"/>
    <w:rsid w:val="00052028"/>
    <w:rsid w:val="0005553F"/>
    <w:rsid w:val="0007665C"/>
    <w:rsid w:val="000A4352"/>
    <w:rsid w:val="000A79E2"/>
    <w:rsid w:val="000B6EBB"/>
    <w:rsid w:val="000B7F79"/>
    <w:rsid w:val="000D1ED4"/>
    <w:rsid w:val="000D38C7"/>
    <w:rsid w:val="000E31D8"/>
    <w:rsid w:val="000E711A"/>
    <w:rsid w:val="00102CEA"/>
    <w:rsid w:val="00103585"/>
    <w:rsid w:val="00107552"/>
    <w:rsid w:val="00113095"/>
    <w:rsid w:val="0011651D"/>
    <w:rsid w:val="001404CF"/>
    <w:rsid w:val="00141D36"/>
    <w:rsid w:val="0015163D"/>
    <w:rsid w:val="00161F2E"/>
    <w:rsid w:val="00171B2A"/>
    <w:rsid w:val="00182FF7"/>
    <w:rsid w:val="00190A4E"/>
    <w:rsid w:val="001B3A9E"/>
    <w:rsid w:val="001E0488"/>
    <w:rsid w:val="001F5B43"/>
    <w:rsid w:val="001F7182"/>
    <w:rsid w:val="00214035"/>
    <w:rsid w:val="00216C9D"/>
    <w:rsid w:val="00216DD8"/>
    <w:rsid w:val="00236F2C"/>
    <w:rsid w:val="00240FF1"/>
    <w:rsid w:val="0025475E"/>
    <w:rsid w:val="00255C9E"/>
    <w:rsid w:val="002607E1"/>
    <w:rsid w:val="00280AFE"/>
    <w:rsid w:val="00292406"/>
    <w:rsid w:val="00294D20"/>
    <w:rsid w:val="0029777F"/>
    <w:rsid w:val="002A3CBB"/>
    <w:rsid w:val="002C6E38"/>
    <w:rsid w:val="002D59DC"/>
    <w:rsid w:val="00320459"/>
    <w:rsid w:val="00320A11"/>
    <w:rsid w:val="00325CB1"/>
    <w:rsid w:val="00327F08"/>
    <w:rsid w:val="00336BFB"/>
    <w:rsid w:val="00343A46"/>
    <w:rsid w:val="00354169"/>
    <w:rsid w:val="00357B7A"/>
    <w:rsid w:val="003732AA"/>
    <w:rsid w:val="00381BEF"/>
    <w:rsid w:val="00381C6C"/>
    <w:rsid w:val="00390D02"/>
    <w:rsid w:val="00391CA1"/>
    <w:rsid w:val="00394ED1"/>
    <w:rsid w:val="003B304F"/>
    <w:rsid w:val="003C1057"/>
    <w:rsid w:val="003D6E22"/>
    <w:rsid w:val="003E0113"/>
    <w:rsid w:val="003E25ED"/>
    <w:rsid w:val="003F3ABA"/>
    <w:rsid w:val="00424B51"/>
    <w:rsid w:val="00434CCB"/>
    <w:rsid w:val="004811FE"/>
    <w:rsid w:val="004842A5"/>
    <w:rsid w:val="004B1373"/>
    <w:rsid w:val="004C5E2B"/>
    <w:rsid w:val="004C6C71"/>
    <w:rsid w:val="004E3ED1"/>
    <w:rsid w:val="004F3A6D"/>
    <w:rsid w:val="004F3E52"/>
    <w:rsid w:val="005105D9"/>
    <w:rsid w:val="00511CDC"/>
    <w:rsid w:val="005427DA"/>
    <w:rsid w:val="005471E1"/>
    <w:rsid w:val="005539C9"/>
    <w:rsid w:val="0056177D"/>
    <w:rsid w:val="005652E9"/>
    <w:rsid w:val="005A3DE1"/>
    <w:rsid w:val="005B485B"/>
    <w:rsid w:val="005C1D80"/>
    <w:rsid w:val="005C415F"/>
    <w:rsid w:val="005E3574"/>
    <w:rsid w:val="00611793"/>
    <w:rsid w:val="00626DFF"/>
    <w:rsid w:val="00627093"/>
    <w:rsid w:val="006631FC"/>
    <w:rsid w:val="00672611"/>
    <w:rsid w:val="006B2150"/>
    <w:rsid w:val="006B4642"/>
    <w:rsid w:val="006C65D8"/>
    <w:rsid w:val="006D6583"/>
    <w:rsid w:val="006E139C"/>
    <w:rsid w:val="006E2AC1"/>
    <w:rsid w:val="006F767C"/>
    <w:rsid w:val="006F7B23"/>
    <w:rsid w:val="00723009"/>
    <w:rsid w:val="00757922"/>
    <w:rsid w:val="00765D68"/>
    <w:rsid w:val="00790421"/>
    <w:rsid w:val="00797066"/>
    <w:rsid w:val="007B48F3"/>
    <w:rsid w:val="007C5AEB"/>
    <w:rsid w:val="007D2BA1"/>
    <w:rsid w:val="007E005A"/>
    <w:rsid w:val="007E3740"/>
    <w:rsid w:val="007E7940"/>
    <w:rsid w:val="007F190C"/>
    <w:rsid w:val="007F38BF"/>
    <w:rsid w:val="00804251"/>
    <w:rsid w:val="00806C4C"/>
    <w:rsid w:val="00824C51"/>
    <w:rsid w:val="00832AB8"/>
    <w:rsid w:val="00854C42"/>
    <w:rsid w:val="00863B5F"/>
    <w:rsid w:val="00864591"/>
    <w:rsid w:val="00872CE6"/>
    <w:rsid w:val="0087386D"/>
    <w:rsid w:val="00896546"/>
    <w:rsid w:val="00897D7F"/>
    <w:rsid w:val="008B053D"/>
    <w:rsid w:val="008B78DE"/>
    <w:rsid w:val="008E1718"/>
    <w:rsid w:val="008F0C77"/>
    <w:rsid w:val="009054C5"/>
    <w:rsid w:val="00920C5A"/>
    <w:rsid w:val="00950003"/>
    <w:rsid w:val="00951FDA"/>
    <w:rsid w:val="0095550D"/>
    <w:rsid w:val="00956175"/>
    <w:rsid w:val="00962027"/>
    <w:rsid w:val="00974752"/>
    <w:rsid w:val="0098279C"/>
    <w:rsid w:val="009A1246"/>
    <w:rsid w:val="009A6C66"/>
    <w:rsid w:val="009E5837"/>
    <w:rsid w:val="009E6267"/>
    <w:rsid w:val="009F3438"/>
    <w:rsid w:val="00A407B5"/>
    <w:rsid w:val="00A40AB0"/>
    <w:rsid w:val="00A55F09"/>
    <w:rsid w:val="00A63468"/>
    <w:rsid w:val="00A757E9"/>
    <w:rsid w:val="00A80133"/>
    <w:rsid w:val="00A85958"/>
    <w:rsid w:val="00A957F5"/>
    <w:rsid w:val="00AB713F"/>
    <w:rsid w:val="00AD6358"/>
    <w:rsid w:val="00AF082F"/>
    <w:rsid w:val="00B27326"/>
    <w:rsid w:val="00B36741"/>
    <w:rsid w:val="00B83944"/>
    <w:rsid w:val="00B85BC2"/>
    <w:rsid w:val="00B91F93"/>
    <w:rsid w:val="00B94B85"/>
    <w:rsid w:val="00BB2D55"/>
    <w:rsid w:val="00BC38FA"/>
    <w:rsid w:val="00BD4816"/>
    <w:rsid w:val="00BE003D"/>
    <w:rsid w:val="00BF2D26"/>
    <w:rsid w:val="00BF3462"/>
    <w:rsid w:val="00C0456B"/>
    <w:rsid w:val="00C1125E"/>
    <w:rsid w:val="00C148C2"/>
    <w:rsid w:val="00C4031B"/>
    <w:rsid w:val="00C54E60"/>
    <w:rsid w:val="00C740B6"/>
    <w:rsid w:val="00C91052"/>
    <w:rsid w:val="00C963F5"/>
    <w:rsid w:val="00CA189B"/>
    <w:rsid w:val="00CB03B3"/>
    <w:rsid w:val="00CF2640"/>
    <w:rsid w:val="00D02771"/>
    <w:rsid w:val="00D03566"/>
    <w:rsid w:val="00D03CC3"/>
    <w:rsid w:val="00D079F7"/>
    <w:rsid w:val="00D10764"/>
    <w:rsid w:val="00D34746"/>
    <w:rsid w:val="00D36AD3"/>
    <w:rsid w:val="00D4634E"/>
    <w:rsid w:val="00D64BF1"/>
    <w:rsid w:val="00D9031E"/>
    <w:rsid w:val="00DC1C52"/>
    <w:rsid w:val="00DC251A"/>
    <w:rsid w:val="00DC2A32"/>
    <w:rsid w:val="00E06AC3"/>
    <w:rsid w:val="00E24CFF"/>
    <w:rsid w:val="00E2759E"/>
    <w:rsid w:val="00E35CF5"/>
    <w:rsid w:val="00E440DC"/>
    <w:rsid w:val="00E71532"/>
    <w:rsid w:val="00E71BBC"/>
    <w:rsid w:val="00E83654"/>
    <w:rsid w:val="00E92788"/>
    <w:rsid w:val="00E9289F"/>
    <w:rsid w:val="00E95810"/>
    <w:rsid w:val="00EC4171"/>
    <w:rsid w:val="00EC7D53"/>
    <w:rsid w:val="00ED7EB0"/>
    <w:rsid w:val="00EE6107"/>
    <w:rsid w:val="00EF0449"/>
    <w:rsid w:val="00EF5777"/>
    <w:rsid w:val="00F01FE3"/>
    <w:rsid w:val="00F0695B"/>
    <w:rsid w:val="00F11DD8"/>
    <w:rsid w:val="00F1394E"/>
    <w:rsid w:val="00F16130"/>
    <w:rsid w:val="00F16C27"/>
    <w:rsid w:val="00F2086A"/>
    <w:rsid w:val="00F27575"/>
    <w:rsid w:val="00F51A40"/>
    <w:rsid w:val="00F54B71"/>
    <w:rsid w:val="00F66C32"/>
    <w:rsid w:val="00F72B1B"/>
    <w:rsid w:val="00F91513"/>
    <w:rsid w:val="00FA26AB"/>
    <w:rsid w:val="00FB1F0B"/>
    <w:rsid w:val="00FB417C"/>
    <w:rsid w:val="00FC03BB"/>
    <w:rsid w:val="00FC4993"/>
    <w:rsid w:val="00FD4490"/>
    <w:rsid w:val="00FE4C50"/>
    <w:rsid w:val="00FF50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rFonts w:ascii="Arial" w:hAnsi="Arial"/>
      <w:szCs w:val="24"/>
      <w:lang w:eastAsia="ar-SA"/>
    </w:rPr>
  </w:style>
  <w:style w:type="paragraph" w:styleId="Titolo1">
    <w:name w:val="heading 1"/>
    <w:basedOn w:val="Normale"/>
    <w:next w:val="Giustificato"/>
    <w:qFormat/>
    <w:pPr>
      <w:keepNext/>
      <w:numPr>
        <w:numId w:val="1"/>
      </w:numPr>
      <w:spacing w:before="360" w:after="120"/>
      <w:outlineLvl w:val="0"/>
    </w:pPr>
    <w:rPr>
      <w:rFonts w:ascii="Futura Std Book" w:hAnsi="Futura Std Book" w:cs="Arial"/>
      <w:b/>
      <w:bCs/>
      <w:caps/>
      <w:kern w:val="1"/>
      <w:sz w:val="22"/>
      <w:szCs w:val="32"/>
    </w:rPr>
  </w:style>
  <w:style w:type="paragraph" w:styleId="Titolo2">
    <w:name w:val="heading 2"/>
    <w:basedOn w:val="Titolo1"/>
    <w:next w:val="Giustificato"/>
    <w:qFormat/>
    <w:pPr>
      <w:numPr>
        <w:ilvl w:val="1"/>
      </w:numPr>
      <w:spacing w:before="240" w:after="60"/>
      <w:outlineLvl w:val="1"/>
    </w:pPr>
    <w:rPr>
      <w:bCs w:val="0"/>
      <w:iCs/>
      <w:caps w:val="0"/>
      <w:sz w:val="20"/>
      <w:szCs w:val="28"/>
    </w:rPr>
  </w:style>
  <w:style w:type="paragraph" w:styleId="Titolo3">
    <w:name w:val="heading 3"/>
    <w:basedOn w:val="Titolo2"/>
    <w:next w:val="Giustificato"/>
    <w:qFormat/>
    <w:pPr>
      <w:numPr>
        <w:ilvl w:val="2"/>
      </w:numPr>
      <w:outlineLvl w:val="2"/>
    </w:pPr>
    <w:rPr>
      <w:bCs/>
      <w:sz w:val="18"/>
      <w:szCs w:val="26"/>
    </w:rPr>
  </w:style>
  <w:style w:type="paragraph" w:styleId="Titolo7">
    <w:name w:val="heading 7"/>
    <w:basedOn w:val="Normale"/>
    <w:next w:val="Normale"/>
    <w:qFormat/>
    <w:pPr>
      <w:keepNext/>
      <w:outlineLvl w:val="6"/>
    </w:pPr>
    <w:rPr>
      <w:rFonts w:ascii="Futura Std Book" w:hAnsi="Futura Std Book"/>
      <w:sz w:val="1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2z0">
    <w:name w:val="WW8Num2z0"/>
    <w:rPr>
      <w:rFonts w:ascii="Symbol" w:hAnsi="Symbol"/>
      <w:color w:val="auto"/>
    </w:rPr>
  </w:style>
  <w:style w:type="character" w:customStyle="1" w:styleId="WW8Num3z0">
    <w:name w:val="WW8Num3z0"/>
    <w:rPr>
      <w:rFonts w:ascii="Symbol" w:hAnsi="Symbol"/>
      <w:color w:val="auto"/>
    </w:rPr>
  </w:style>
  <w:style w:type="character" w:customStyle="1" w:styleId="Absatz-Standardschriftart">
    <w:name w:val="Absatz-Standardschriftart"/>
  </w:style>
  <w:style w:type="character" w:customStyle="1" w:styleId="WW8Num1z0">
    <w:name w:val="WW8Num1z0"/>
    <w:rPr>
      <w:color w:val="auto"/>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1z4">
    <w:name w:val="WW8Num1z4"/>
    <w:rPr>
      <w:rFonts w:ascii="Courier New" w:hAnsi="Courier New"/>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Symbol" w:hAnsi="Symbol"/>
      <w:color w:val="auto"/>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Caratterepredefinitoparagrafo">
    <w:name w:val="Carattere predefinito paragrafo"/>
  </w:style>
  <w:style w:type="character" w:customStyle="1" w:styleId="Caratteredellanota">
    <w:name w:val="Carattere della nota"/>
    <w:rPr>
      <w:rFonts w:ascii="Arial" w:hAnsi="Arial"/>
      <w:sz w:val="16"/>
      <w:vertAlign w:val="superscript"/>
    </w:rPr>
  </w:style>
  <w:style w:type="paragraph" w:customStyle="1" w:styleId="Intestazione1">
    <w:name w:val="Intestazione1"/>
    <w:basedOn w:val="Normale"/>
    <w:next w:val="Corpotesto"/>
    <w:pPr>
      <w:keepNext/>
      <w:spacing w:before="240" w:after="120"/>
    </w:pPr>
    <w:rPr>
      <w:rFonts w:eastAsia="Microsoft YaHei" w:cs="Mangal"/>
      <w:sz w:val="28"/>
      <w:szCs w:val="28"/>
    </w:rPr>
  </w:style>
  <w:style w:type="paragraph" w:styleId="Corpotesto">
    <w:name w:val="Body Text"/>
    <w:aliases w:val="Corpo del testo"/>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sz w:val="24"/>
    </w:rPr>
  </w:style>
  <w:style w:type="paragraph" w:customStyle="1" w:styleId="Indice">
    <w:name w:val="Indice"/>
    <w:basedOn w:val="Normale"/>
    <w:pPr>
      <w:suppressLineNumbers/>
    </w:pPr>
    <w:rPr>
      <w:rFonts w:cs="Mangal"/>
    </w:r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366"/>
        <w:tab w:val="right" w:pos="9638"/>
      </w:tabs>
    </w:pPr>
    <w:rPr>
      <w:rFonts w:ascii="Futura Std Book" w:hAnsi="Futura Std Book"/>
      <w:spacing w:val="4"/>
      <w:sz w:val="14"/>
    </w:rPr>
  </w:style>
  <w:style w:type="paragraph" w:customStyle="1" w:styleId="caricafirma">
    <w:name w:val="carica firma"/>
    <w:basedOn w:val="Normale"/>
    <w:next w:val="nomefirma"/>
    <w:pPr>
      <w:spacing w:before="840" w:line="360" w:lineRule="exact"/>
      <w:ind w:left="4309"/>
      <w:jc w:val="center"/>
    </w:pPr>
    <w:rPr>
      <w:rFonts w:ascii="Futura Std Book" w:hAnsi="Futura Std Book"/>
      <w:b/>
      <w:sz w:val="18"/>
      <w:szCs w:val="20"/>
    </w:rPr>
  </w:style>
  <w:style w:type="paragraph" w:customStyle="1" w:styleId="nomefirma">
    <w:name w:val="nome firma"/>
    <w:basedOn w:val="Normale"/>
    <w:pPr>
      <w:spacing w:line="360" w:lineRule="exact"/>
      <w:ind w:left="4309"/>
      <w:jc w:val="center"/>
    </w:pPr>
    <w:rPr>
      <w:rFonts w:ascii="Futura Std Book" w:hAnsi="Futura Std Book"/>
      <w:sz w:val="18"/>
      <w:szCs w:val="20"/>
    </w:rPr>
  </w:style>
  <w:style w:type="paragraph" w:customStyle="1" w:styleId="Titololt">
    <w:name w:val="Titolo lt"/>
    <w:basedOn w:val="Normale"/>
    <w:next w:val="Titololtsegue"/>
    <w:pPr>
      <w:keepNext/>
      <w:spacing w:before="240"/>
    </w:pPr>
    <w:rPr>
      <w:rFonts w:ascii="Futura Std Book" w:hAnsi="Futura Std Book"/>
      <w:b/>
      <w:bCs/>
      <w:sz w:val="18"/>
    </w:rPr>
  </w:style>
  <w:style w:type="paragraph" w:customStyle="1" w:styleId="Normalelt">
    <w:name w:val="Normale lt"/>
    <w:basedOn w:val="Normale"/>
    <w:pPr>
      <w:spacing w:before="120" w:after="120" w:line="360" w:lineRule="exact"/>
    </w:pPr>
    <w:rPr>
      <w:rFonts w:cs="Arial"/>
    </w:rPr>
  </w:style>
  <w:style w:type="paragraph" w:customStyle="1" w:styleId="Giustificato">
    <w:name w:val="Giustificato"/>
    <w:basedOn w:val="Normalelt"/>
    <w:pPr>
      <w:jc w:val="both"/>
    </w:pPr>
  </w:style>
  <w:style w:type="paragraph" w:customStyle="1" w:styleId="Titololtsegue">
    <w:name w:val="Titolo lt segue"/>
    <w:basedOn w:val="Giustificato"/>
    <w:next w:val="Normalelt"/>
    <w:pPr>
      <w:spacing w:before="0"/>
      <w:jc w:val="left"/>
    </w:pPr>
  </w:style>
  <w:style w:type="paragraph" w:customStyle="1" w:styleId="Elencolinea">
    <w:name w:val="Elenco linea"/>
    <w:basedOn w:val="Normalelt"/>
    <w:pPr>
      <w:numPr>
        <w:numId w:val="2"/>
      </w:numPr>
      <w:tabs>
        <w:tab w:val="left" w:pos="360"/>
      </w:tabs>
      <w:spacing w:before="0" w:after="0"/>
      <w:ind w:left="357" w:hanging="357"/>
    </w:pPr>
  </w:style>
  <w:style w:type="paragraph" w:customStyle="1" w:styleId="Elenconumero">
    <w:name w:val="Elenco numero"/>
    <w:basedOn w:val="Elencolinea"/>
    <w:pPr>
      <w:numPr>
        <w:numId w:val="5"/>
      </w:numPr>
    </w:pPr>
  </w:style>
  <w:style w:type="paragraph" w:customStyle="1" w:styleId="Elencolettera">
    <w:name w:val="Elenco lettera"/>
    <w:basedOn w:val="Elencolinea"/>
    <w:pPr>
      <w:numPr>
        <w:numId w:val="4"/>
      </w:numPr>
      <w:ind w:left="357" w:hanging="357"/>
    </w:pPr>
  </w:style>
  <w:style w:type="paragraph" w:customStyle="1" w:styleId="Oggetto">
    <w:name w:val="Oggetto"/>
    <w:basedOn w:val="Normale"/>
    <w:next w:val="Normalelt"/>
    <w:pPr>
      <w:spacing w:before="480" w:after="480" w:line="320" w:lineRule="exact"/>
      <w:ind w:left="1134" w:hanging="1134"/>
    </w:pPr>
    <w:rPr>
      <w:rFonts w:ascii="Futura Std Book" w:hAnsi="Futura Std Book" w:cs="Arial"/>
      <w:b/>
      <w:bCs/>
      <w:sz w:val="18"/>
      <w:szCs w:val="20"/>
    </w:rPr>
  </w:style>
  <w:style w:type="paragraph" w:customStyle="1" w:styleId="Destinatari">
    <w:name w:val="Destinatari"/>
    <w:basedOn w:val="Normalelt"/>
    <w:pPr>
      <w:numPr>
        <w:numId w:val="3"/>
      </w:numPr>
      <w:tabs>
        <w:tab w:val="left" w:pos="4406"/>
      </w:tabs>
      <w:spacing w:before="240" w:after="0" w:line="280" w:lineRule="exact"/>
      <w:ind w:left="4405" w:hanging="323"/>
    </w:pPr>
  </w:style>
  <w:style w:type="paragraph" w:customStyle="1" w:styleId="Protocollo">
    <w:name w:val="Protocollo"/>
    <w:basedOn w:val="Normale"/>
    <w:next w:val="Destinatari"/>
    <w:pPr>
      <w:spacing w:before="600" w:after="480" w:line="360" w:lineRule="auto"/>
      <w:ind w:left="1134" w:hanging="1134"/>
    </w:pPr>
    <w:rPr>
      <w:rFonts w:ascii="Futura Std Book" w:hAnsi="Futura Std Book" w:cs="Arial"/>
      <w:b/>
      <w:bCs/>
      <w:sz w:val="18"/>
      <w:szCs w:val="20"/>
    </w:rPr>
  </w:style>
  <w:style w:type="paragraph" w:customStyle="1" w:styleId="Data1">
    <w:name w:val="Data1"/>
    <w:basedOn w:val="Normale"/>
    <w:next w:val="Destinatari"/>
    <w:pPr>
      <w:spacing w:before="600" w:after="480" w:line="360" w:lineRule="auto"/>
      <w:ind w:left="510"/>
    </w:pPr>
  </w:style>
  <w:style w:type="paragraph" w:customStyle="1" w:styleId="Regionep1">
    <w:name w:val="Regione p1"/>
    <w:basedOn w:val="Normale"/>
    <w:next w:val="Assesstop1"/>
    <w:pPr>
      <w:spacing w:before="200" w:after="200" w:line="200" w:lineRule="exact"/>
      <w:jc w:val="center"/>
    </w:pPr>
    <w:rPr>
      <w:rFonts w:ascii="Futura Std Book" w:hAnsi="Futura Std Book"/>
      <w:b/>
      <w:caps/>
      <w:sz w:val="17"/>
    </w:rPr>
  </w:style>
  <w:style w:type="paragraph" w:customStyle="1" w:styleId="Assesstop1">
    <w:name w:val="Assessto p1"/>
    <w:basedOn w:val="Regionep1"/>
    <w:next w:val="DGServp1"/>
    <w:pPr>
      <w:spacing w:before="0" w:after="480"/>
      <w:ind w:left="1701" w:right="1701"/>
    </w:pPr>
    <w:rPr>
      <w:b w:val="0"/>
      <w:sz w:val="16"/>
    </w:rPr>
  </w:style>
  <w:style w:type="paragraph" w:customStyle="1" w:styleId="DGServp1">
    <w:name w:val="DG_Serv p1"/>
    <w:basedOn w:val="Normale"/>
    <w:pPr>
      <w:spacing w:after="60" w:line="200" w:lineRule="exact"/>
    </w:pPr>
    <w:rPr>
      <w:rFonts w:ascii="Futura Std Book" w:hAnsi="Futura Std Book"/>
      <w:sz w:val="18"/>
    </w:rPr>
  </w:style>
  <w:style w:type="paragraph" w:customStyle="1" w:styleId="Regionep2">
    <w:name w:val="Regione p2"/>
    <w:basedOn w:val="Regionep1"/>
    <w:next w:val="Assesstop2"/>
    <w:pPr>
      <w:spacing w:before="120" w:after="0"/>
    </w:pPr>
    <w:rPr>
      <w:sz w:val="13"/>
    </w:rPr>
  </w:style>
  <w:style w:type="paragraph" w:customStyle="1" w:styleId="Assesstop2">
    <w:name w:val="Assessto p2"/>
    <w:basedOn w:val="Assesstop1"/>
    <w:next w:val="DGServp2"/>
    <w:pPr>
      <w:spacing w:before="120" w:after="360"/>
      <w:ind w:left="2268" w:right="2268"/>
    </w:pPr>
    <w:rPr>
      <w:bCs/>
      <w:sz w:val="12"/>
    </w:rPr>
  </w:style>
  <w:style w:type="paragraph" w:customStyle="1" w:styleId="DGServp2">
    <w:name w:val="DG_Serv p2"/>
    <w:basedOn w:val="DGServp1"/>
    <w:rPr>
      <w:sz w:val="14"/>
    </w:rPr>
  </w:style>
  <w:style w:type="paragraph" w:customStyle="1" w:styleId="Destinconosc">
    <w:name w:val="Destin conosc"/>
    <w:basedOn w:val="Destinatari"/>
    <w:pPr>
      <w:numPr>
        <w:numId w:val="0"/>
      </w:numPr>
      <w:tabs>
        <w:tab w:val="left" w:pos="4082"/>
      </w:tabs>
      <w:ind w:left="4406" w:hanging="1004"/>
    </w:pPr>
  </w:style>
  <w:style w:type="paragraph" w:customStyle="1" w:styleId="Allegati">
    <w:name w:val="Allegati"/>
    <w:basedOn w:val="Normale"/>
    <w:next w:val="Elenconumero"/>
    <w:pPr>
      <w:spacing w:before="720" w:after="60"/>
    </w:pPr>
    <w:rPr>
      <w:rFonts w:cs="Arial"/>
    </w:rPr>
  </w:style>
  <w:style w:type="paragraph" w:styleId="Testonotaapidipagina">
    <w:name w:val="footnote text"/>
    <w:basedOn w:val="Normale"/>
    <w:pPr>
      <w:tabs>
        <w:tab w:val="left" w:pos="284"/>
      </w:tabs>
      <w:spacing w:before="60"/>
      <w:ind w:left="284" w:hanging="284"/>
      <w:jc w:val="both"/>
    </w:pPr>
    <w:rPr>
      <w:sz w:val="14"/>
      <w:szCs w:val="20"/>
    </w:rPr>
  </w:style>
  <w:style w:type="paragraph" w:customStyle="1" w:styleId="respons">
    <w:name w:val="respons"/>
    <w:basedOn w:val="nomefirma"/>
    <w:next w:val="responsnome"/>
    <w:pPr>
      <w:spacing w:before="840" w:line="240" w:lineRule="auto"/>
      <w:ind w:left="0"/>
      <w:jc w:val="left"/>
    </w:pPr>
    <w:rPr>
      <w:sz w:val="14"/>
    </w:rPr>
  </w:style>
  <w:style w:type="paragraph" w:customStyle="1" w:styleId="responsnome">
    <w:name w:val="respons_nome"/>
    <w:basedOn w:val="nomefirma"/>
    <w:next w:val="Allegati"/>
    <w:pPr>
      <w:spacing w:line="240" w:lineRule="auto"/>
      <w:ind w:left="0"/>
      <w:jc w:val="left"/>
    </w:pPr>
    <w:rPr>
      <w:sz w:val="14"/>
    </w:rPr>
  </w:style>
  <w:style w:type="paragraph" w:customStyle="1" w:styleId="Posizionearchivio">
    <w:name w:val="Posizione archivio"/>
    <w:basedOn w:val="Protocollo"/>
    <w:pPr>
      <w:ind w:left="0" w:firstLine="0"/>
    </w:pPr>
    <w:rPr>
      <w:b w:val="0"/>
      <w:bCs w:val="0"/>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paragraph" w:styleId="Testofumetto">
    <w:name w:val="Balloon Text"/>
    <w:basedOn w:val="Normale"/>
    <w:link w:val="TestofumettoCarattere"/>
    <w:uiPriority w:val="99"/>
    <w:semiHidden/>
    <w:unhideWhenUsed/>
    <w:rsid w:val="00280AFE"/>
    <w:rPr>
      <w:rFonts w:ascii="Tahoma" w:hAnsi="Tahoma"/>
      <w:sz w:val="16"/>
      <w:szCs w:val="16"/>
      <w:lang w:val="x-none"/>
    </w:rPr>
  </w:style>
  <w:style w:type="character" w:customStyle="1" w:styleId="TestofumettoCarattere">
    <w:name w:val="Testo fumetto Carattere"/>
    <w:link w:val="Testofumetto"/>
    <w:uiPriority w:val="99"/>
    <w:semiHidden/>
    <w:rsid w:val="00280AFE"/>
    <w:rPr>
      <w:rFonts w:ascii="Tahoma" w:hAnsi="Tahoma" w:cs="Tahoma"/>
      <w:sz w:val="16"/>
      <w:szCs w:val="16"/>
      <w:lang w:eastAsia="ar-SA"/>
    </w:rPr>
  </w:style>
  <w:style w:type="character" w:styleId="Collegamentoipertestuale">
    <w:name w:val="Hyperlink"/>
    <w:uiPriority w:val="99"/>
    <w:unhideWhenUsed/>
    <w:rsid w:val="00FD4490"/>
    <w:rPr>
      <w:color w:val="0000FF"/>
      <w:u w:val="single"/>
    </w:rPr>
  </w:style>
  <w:style w:type="table" w:styleId="Grigliatabella">
    <w:name w:val="Table Grid"/>
    <w:basedOn w:val="Tabellanormale"/>
    <w:uiPriority w:val="59"/>
    <w:rsid w:val="00C910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Light">
    <w:name w:val="Grid Table Light"/>
    <w:basedOn w:val="Tabellanormale"/>
    <w:uiPriority w:val="40"/>
    <w:rsid w:val="0096202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rFonts w:ascii="Arial" w:hAnsi="Arial"/>
      <w:szCs w:val="24"/>
      <w:lang w:eastAsia="ar-SA"/>
    </w:rPr>
  </w:style>
  <w:style w:type="paragraph" w:styleId="Titolo1">
    <w:name w:val="heading 1"/>
    <w:basedOn w:val="Normale"/>
    <w:next w:val="Giustificato"/>
    <w:qFormat/>
    <w:pPr>
      <w:keepNext/>
      <w:numPr>
        <w:numId w:val="1"/>
      </w:numPr>
      <w:spacing w:before="360" w:after="120"/>
      <w:outlineLvl w:val="0"/>
    </w:pPr>
    <w:rPr>
      <w:rFonts w:ascii="Futura Std Book" w:hAnsi="Futura Std Book" w:cs="Arial"/>
      <w:b/>
      <w:bCs/>
      <w:caps/>
      <w:kern w:val="1"/>
      <w:sz w:val="22"/>
      <w:szCs w:val="32"/>
    </w:rPr>
  </w:style>
  <w:style w:type="paragraph" w:styleId="Titolo2">
    <w:name w:val="heading 2"/>
    <w:basedOn w:val="Titolo1"/>
    <w:next w:val="Giustificato"/>
    <w:qFormat/>
    <w:pPr>
      <w:numPr>
        <w:ilvl w:val="1"/>
      </w:numPr>
      <w:spacing w:before="240" w:after="60"/>
      <w:outlineLvl w:val="1"/>
    </w:pPr>
    <w:rPr>
      <w:bCs w:val="0"/>
      <w:iCs/>
      <w:caps w:val="0"/>
      <w:sz w:val="20"/>
      <w:szCs w:val="28"/>
    </w:rPr>
  </w:style>
  <w:style w:type="paragraph" w:styleId="Titolo3">
    <w:name w:val="heading 3"/>
    <w:basedOn w:val="Titolo2"/>
    <w:next w:val="Giustificato"/>
    <w:qFormat/>
    <w:pPr>
      <w:numPr>
        <w:ilvl w:val="2"/>
      </w:numPr>
      <w:outlineLvl w:val="2"/>
    </w:pPr>
    <w:rPr>
      <w:bCs/>
      <w:sz w:val="18"/>
      <w:szCs w:val="26"/>
    </w:rPr>
  </w:style>
  <w:style w:type="paragraph" w:styleId="Titolo7">
    <w:name w:val="heading 7"/>
    <w:basedOn w:val="Normale"/>
    <w:next w:val="Normale"/>
    <w:qFormat/>
    <w:pPr>
      <w:keepNext/>
      <w:outlineLvl w:val="6"/>
    </w:pPr>
    <w:rPr>
      <w:rFonts w:ascii="Futura Std Book" w:hAnsi="Futura Std Book"/>
      <w:sz w:val="1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2z0">
    <w:name w:val="WW8Num2z0"/>
    <w:rPr>
      <w:rFonts w:ascii="Symbol" w:hAnsi="Symbol"/>
      <w:color w:val="auto"/>
    </w:rPr>
  </w:style>
  <w:style w:type="character" w:customStyle="1" w:styleId="WW8Num3z0">
    <w:name w:val="WW8Num3z0"/>
    <w:rPr>
      <w:rFonts w:ascii="Symbol" w:hAnsi="Symbol"/>
      <w:color w:val="auto"/>
    </w:rPr>
  </w:style>
  <w:style w:type="character" w:customStyle="1" w:styleId="Absatz-Standardschriftart">
    <w:name w:val="Absatz-Standardschriftart"/>
  </w:style>
  <w:style w:type="character" w:customStyle="1" w:styleId="WW8Num1z0">
    <w:name w:val="WW8Num1z0"/>
    <w:rPr>
      <w:color w:val="auto"/>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1z4">
    <w:name w:val="WW8Num1z4"/>
    <w:rPr>
      <w:rFonts w:ascii="Courier New" w:hAnsi="Courier New"/>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Symbol" w:hAnsi="Symbol"/>
      <w:color w:val="auto"/>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Caratterepredefinitoparagrafo">
    <w:name w:val="Carattere predefinito paragrafo"/>
  </w:style>
  <w:style w:type="character" w:customStyle="1" w:styleId="Caratteredellanota">
    <w:name w:val="Carattere della nota"/>
    <w:rPr>
      <w:rFonts w:ascii="Arial" w:hAnsi="Arial"/>
      <w:sz w:val="16"/>
      <w:vertAlign w:val="superscript"/>
    </w:rPr>
  </w:style>
  <w:style w:type="paragraph" w:customStyle="1" w:styleId="Intestazione1">
    <w:name w:val="Intestazione1"/>
    <w:basedOn w:val="Normale"/>
    <w:next w:val="Corpotesto"/>
    <w:pPr>
      <w:keepNext/>
      <w:spacing w:before="240" w:after="120"/>
    </w:pPr>
    <w:rPr>
      <w:rFonts w:eastAsia="Microsoft YaHei" w:cs="Mangal"/>
      <w:sz w:val="28"/>
      <w:szCs w:val="28"/>
    </w:rPr>
  </w:style>
  <w:style w:type="paragraph" w:styleId="Corpotesto">
    <w:name w:val="Body Text"/>
    <w:aliases w:val="Corpo del testo"/>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sz w:val="24"/>
    </w:rPr>
  </w:style>
  <w:style w:type="paragraph" w:customStyle="1" w:styleId="Indice">
    <w:name w:val="Indice"/>
    <w:basedOn w:val="Normale"/>
    <w:pPr>
      <w:suppressLineNumbers/>
    </w:pPr>
    <w:rPr>
      <w:rFonts w:cs="Mangal"/>
    </w:r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366"/>
        <w:tab w:val="right" w:pos="9638"/>
      </w:tabs>
    </w:pPr>
    <w:rPr>
      <w:rFonts w:ascii="Futura Std Book" w:hAnsi="Futura Std Book"/>
      <w:spacing w:val="4"/>
      <w:sz w:val="14"/>
    </w:rPr>
  </w:style>
  <w:style w:type="paragraph" w:customStyle="1" w:styleId="caricafirma">
    <w:name w:val="carica firma"/>
    <w:basedOn w:val="Normale"/>
    <w:next w:val="nomefirma"/>
    <w:pPr>
      <w:spacing w:before="840" w:line="360" w:lineRule="exact"/>
      <w:ind w:left="4309"/>
      <w:jc w:val="center"/>
    </w:pPr>
    <w:rPr>
      <w:rFonts w:ascii="Futura Std Book" w:hAnsi="Futura Std Book"/>
      <w:b/>
      <w:sz w:val="18"/>
      <w:szCs w:val="20"/>
    </w:rPr>
  </w:style>
  <w:style w:type="paragraph" w:customStyle="1" w:styleId="nomefirma">
    <w:name w:val="nome firma"/>
    <w:basedOn w:val="Normale"/>
    <w:pPr>
      <w:spacing w:line="360" w:lineRule="exact"/>
      <w:ind w:left="4309"/>
      <w:jc w:val="center"/>
    </w:pPr>
    <w:rPr>
      <w:rFonts w:ascii="Futura Std Book" w:hAnsi="Futura Std Book"/>
      <w:sz w:val="18"/>
      <w:szCs w:val="20"/>
    </w:rPr>
  </w:style>
  <w:style w:type="paragraph" w:customStyle="1" w:styleId="Titololt">
    <w:name w:val="Titolo lt"/>
    <w:basedOn w:val="Normale"/>
    <w:next w:val="Titololtsegue"/>
    <w:pPr>
      <w:keepNext/>
      <w:spacing w:before="240"/>
    </w:pPr>
    <w:rPr>
      <w:rFonts w:ascii="Futura Std Book" w:hAnsi="Futura Std Book"/>
      <w:b/>
      <w:bCs/>
      <w:sz w:val="18"/>
    </w:rPr>
  </w:style>
  <w:style w:type="paragraph" w:customStyle="1" w:styleId="Normalelt">
    <w:name w:val="Normale lt"/>
    <w:basedOn w:val="Normale"/>
    <w:pPr>
      <w:spacing w:before="120" w:after="120" w:line="360" w:lineRule="exact"/>
    </w:pPr>
    <w:rPr>
      <w:rFonts w:cs="Arial"/>
    </w:rPr>
  </w:style>
  <w:style w:type="paragraph" w:customStyle="1" w:styleId="Giustificato">
    <w:name w:val="Giustificato"/>
    <w:basedOn w:val="Normalelt"/>
    <w:pPr>
      <w:jc w:val="both"/>
    </w:pPr>
  </w:style>
  <w:style w:type="paragraph" w:customStyle="1" w:styleId="Titololtsegue">
    <w:name w:val="Titolo lt segue"/>
    <w:basedOn w:val="Giustificato"/>
    <w:next w:val="Normalelt"/>
    <w:pPr>
      <w:spacing w:before="0"/>
      <w:jc w:val="left"/>
    </w:pPr>
  </w:style>
  <w:style w:type="paragraph" w:customStyle="1" w:styleId="Elencolinea">
    <w:name w:val="Elenco linea"/>
    <w:basedOn w:val="Normalelt"/>
    <w:pPr>
      <w:numPr>
        <w:numId w:val="2"/>
      </w:numPr>
      <w:tabs>
        <w:tab w:val="left" w:pos="360"/>
      </w:tabs>
      <w:spacing w:before="0" w:after="0"/>
      <w:ind w:left="357" w:hanging="357"/>
    </w:pPr>
  </w:style>
  <w:style w:type="paragraph" w:customStyle="1" w:styleId="Elenconumero">
    <w:name w:val="Elenco numero"/>
    <w:basedOn w:val="Elencolinea"/>
    <w:pPr>
      <w:numPr>
        <w:numId w:val="5"/>
      </w:numPr>
    </w:pPr>
  </w:style>
  <w:style w:type="paragraph" w:customStyle="1" w:styleId="Elencolettera">
    <w:name w:val="Elenco lettera"/>
    <w:basedOn w:val="Elencolinea"/>
    <w:pPr>
      <w:numPr>
        <w:numId w:val="4"/>
      </w:numPr>
      <w:ind w:left="357" w:hanging="357"/>
    </w:pPr>
  </w:style>
  <w:style w:type="paragraph" w:customStyle="1" w:styleId="Oggetto">
    <w:name w:val="Oggetto"/>
    <w:basedOn w:val="Normale"/>
    <w:next w:val="Normalelt"/>
    <w:pPr>
      <w:spacing w:before="480" w:after="480" w:line="320" w:lineRule="exact"/>
      <w:ind w:left="1134" w:hanging="1134"/>
    </w:pPr>
    <w:rPr>
      <w:rFonts w:ascii="Futura Std Book" w:hAnsi="Futura Std Book" w:cs="Arial"/>
      <w:b/>
      <w:bCs/>
      <w:sz w:val="18"/>
      <w:szCs w:val="20"/>
    </w:rPr>
  </w:style>
  <w:style w:type="paragraph" w:customStyle="1" w:styleId="Destinatari">
    <w:name w:val="Destinatari"/>
    <w:basedOn w:val="Normalelt"/>
    <w:pPr>
      <w:numPr>
        <w:numId w:val="3"/>
      </w:numPr>
      <w:tabs>
        <w:tab w:val="left" w:pos="4406"/>
      </w:tabs>
      <w:spacing w:before="240" w:after="0" w:line="280" w:lineRule="exact"/>
      <w:ind w:left="4405" w:hanging="323"/>
    </w:pPr>
  </w:style>
  <w:style w:type="paragraph" w:customStyle="1" w:styleId="Protocollo">
    <w:name w:val="Protocollo"/>
    <w:basedOn w:val="Normale"/>
    <w:next w:val="Destinatari"/>
    <w:pPr>
      <w:spacing w:before="600" w:after="480" w:line="360" w:lineRule="auto"/>
      <w:ind w:left="1134" w:hanging="1134"/>
    </w:pPr>
    <w:rPr>
      <w:rFonts w:ascii="Futura Std Book" w:hAnsi="Futura Std Book" w:cs="Arial"/>
      <w:b/>
      <w:bCs/>
      <w:sz w:val="18"/>
      <w:szCs w:val="20"/>
    </w:rPr>
  </w:style>
  <w:style w:type="paragraph" w:customStyle="1" w:styleId="Data1">
    <w:name w:val="Data1"/>
    <w:basedOn w:val="Normale"/>
    <w:next w:val="Destinatari"/>
    <w:pPr>
      <w:spacing w:before="600" w:after="480" w:line="360" w:lineRule="auto"/>
      <w:ind w:left="510"/>
    </w:pPr>
  </w:style>
  <w:style w:type="paragraph" w:customStyle="1" w:styleId="Regionep1">
    <w:name w:val="Regione p1"/>
    <w:basedOn w:val="Normale"/>
    <w:next w:val="Assesstop1"/>
    <w:pPr>
      <w:spacing w:before="200" w:after="200" w:line="200" w:lineRule="exact"/>
      <w:jc w:val="center"/>
    </w:pPr>
    <w:rPr>
      <w:rFonts w:ascii="Futura Std Book" w:hAnsi="Futura Std Book"/>
      <w:b/>
      <w:caps/>
      <w:sz w:val="17"/>
    </w:rPr>
  </w:style>
  <w:style w:type="paragraph" w:customStyle="1" w:styleId="Assesstop1">
    <w:name w:val="Assessto p1"/>
    <w:basedOn w:val="Regionep1"/>
    <w:next w:val="DGServp1"/>
    <w:pPr>
      <w:spacing w:before="0" w:after="480"/>
      <w:ind w:left="1701" w:right="1701"/>
    </w:pPr>
    <w:rPr>
      <w:b w:val="0"/>
      <w:sz w:val="16"/>
    </w:rPr>
  </w:style>
  <w:style w:type="paragraph" w:customStyle="1" w:styleId="DGServp1">
    <w:name w:val="DG_Serv p1"/>
    <w:basedOn w:val="Normale"/>
    <w:pPr>
      <w:spacing w:after="60" w:line="200" w:lineRule="exact"/>
    </w:pPr>
    <w:rPr>
      <w:rFonts w:ascii="Futura Std Book" w:hAnsi="Futura Std Book"/>
      <w:sz w:val="18"/>
    </w:rPr>
  </w:style>
  <w:style w:type="paragraph" w:customStyle="1" w:styleId="Regionep2">
    <w:name w:val="Regione p2"/>
    <w:basedOn w:val="Regionep1"/>
    <w:next w:val="Assesstop2"/>
    <w:pPr>
      <w:spacing w:before="120" w:after="0"/>
    </w:pPr>
    <w:rPr>
      <w:sz w:val="13"/>
    </w:rPr>
  </w:style>
  <w:style w:type="paragraph" w:customStyle="1" w:styleId="Assesstop2">
    <w:name w:val="Assessto p2"/>
    <w:basedOn w:val="Assesstop1"/>
    <w:next w:val="DGServp2"/>
    <w:pPr>
      <w:spacing w:before="120" w:after="360"/>
      <w:ind w:left="2268" w:right="2268"/>
    </w:pPr>
    <w:rPr>
      <w:bCs/>
      <w:sz w:val="12"/>
    </w:rPr>
  </w:style>
  <w:style w:type="paragraph" w:customStyle="1" w:styleId="DGServp2">
    <w:name w:val="DG_Serv p2"/>
    <w:basedOn w:val="DGServp1"/>
    <w:rPr>
      <w:sz w:val="14"/>
    </w:rPr>
  </w:style>
  <w:style w:type="paragraph" w:customStyle="1" w:styleId="Destinconosc">
    <w:name w:val="Destin conosc"/>
    <w:basedOn w:val="Destinatari"/>
    <w:pPr>
      <w:numPr>
        <w:numId w:val="0"/>
      </w:numPr>
      <w:tabs>
        <w:tab w:val="left" w:pos="4082"/>
      </w:tabs>
      <w:ind w:left="4406" w:hanging="1004"/>
    </w:pPr>
  </w:style>
  <w:style w:type="paragraph" w:customStyle="1" w:styleId="Allegati">
    <w:name w:val="Allegati"/>
    <w:basedOn w:val="Normale"/>
    <w:next w:val="Elenconumero"/>
    <w:pPr>
      <w:spacing w:before="720" w:after="60"/>
    </w:pPr>
    <w:rPr>
      <w:rFonts w:cs="Arial"/>
    </w:rPr>
  </w:style>
  <w:style w:type="paragraph" w:styleId="Testonotaapidipagina">
    <w:name w:val="footnote text"/>
    <w:basedOn w:val="Normale"/>
    <w:pPr>
      <w:tabs>
        <w:tab w:val="left" w:pos="284"/>
      </w:tabs>
      <w:spacing w:before="60"/>
      <w:ind w:left="284" w:hanging="284"/>
      <w:jc w:val="both"/>
    </w:pPr>
    <w:rPr>
      <w:sz w:val="14"/>
      <w:szCs w:val="20"/>
    </w:rPr>
  </w:style>
  <w:style w:type="paragraph" w:customStyle="1" w:styleId="respons">
    <w:name w:val="respons"/>
    <w:basedOn w:val="nomefirma"/>
    <w:next w:val="responsnome"/>
    <w:pPr>
      <w:spacing w:before="840" w:line="240" w:lineRule="auto"/>
      <w:ind w:left="0"/>
      <w:jc w:val="left"/>
    </w:pPr>
    <w:rPr>
      <w:sz w:val="14"/>
    </w:rPr>
  </w:style>
  <w:style w:type="paragraph" w:customStyle="1" w:styleId="responsnome">
    <w:name w:val="respons_nome"/>
    <w:basedOn w:val="nomefirma"/>
    <w:next w:val="Allegati"/>
    <w:pPr>
      <w:spacing w:line="240" w:lineRule="auto"/>
      <w:ind w:left="0"/>
      <w:jc w:val="left"/>
    </w:pPr>
    <w:rPr>
      <w:sz w:val="14"/>
    </w:rPr>
  </w:style>
  <w:style w:type="paragraph" w:customStyle="1" w:styleId="Posizionearchivio">
    <w:name w:val="Posizione archivio"/>
    <w:basedOn w:val="Protocollo"/>
    <w:pPr>
      <w:ind w:left="0" w:firstLine="0"/>
    </w:pPr>
    <w:rPr>
      <w:b w:val="0"/>
      <w:bCs w:val="0"/>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paragraph" w:styleId="Testofumetto">
    <w:name w:val="Balloon Text"/>
    <w:basedOn w:val="Normale"/>
    <w:link w:val="TestofumettoCarattere"/>
    <w:uiPriority w:val="99"/>
    <w:semiHidden/>
    <w:unhideWhenUsed/>
    <w:rsid w:val="00280AFE"/>
    <w:rPr>
      <w:rFonts w:ascii="Tahoma" w:hAnsi="Tahoma"/>
      <w:sz w:val="16"/>
      <w:szCs w:val="16"/>
      <w:lang w:val="x-none"/>
    </w:rPr>
  </w:style>
  <w:style w:type="character" w:customStyle="1" w:styleId="TestofumettoCarattere">
    <w:name w:val="Testo fumetto Carattere"/>
    <w:link w:val="Testofumetto"/>
    <w:uiPriority w:val="99"/>
    <w:semiHidden/>
    <w:rsid w:val="00280AFE"/>
    <w:rPr>
      <w:rFonts w:ascii="Tahoma" w:hAnsi="Tahoma" w:cs="Tahoma"/>
      <w:sz w:val="16"/>
      <w:szCs w:val="16"/>
      <w:lang w:eastAsia="ar-SA"/>
    </w:rPr>
  </w:style>
  <w:style w:type="character" w:styleId="Collegamentoipertestuale">
    <w:name w:val="Hyperlink"/>
    <w:uiPriority w:val="99"/>
    <w:unhideWhenUsed/>
    <w:rsid w:val="00FD4490"/>
    <w:rPr>
      <w:color w:val="0000FF"/>
      <w:u w:val="single"/>
    </w:rPr>
  </w:style>
  <w:style w:type="table" w:styleId="Grigliatabella">
    <w:name w:val="Table Grid"/>
    <w:basedOn w:val="Tabellanormale"/>
    <w:uiPriority w:val="59"/>
    <w:rsid w:val="00C910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Light">
    <w:name w:val="Grid Table Light"/>
    <w:basedOn w:val="Tabellanormale"/>
    <w:uiPriority w:val="40"/>
    <w:rsid w:val="0096202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584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462</Words>
  <Characters>2634</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Oggetto:</vt:lpstr>
    </vt:vector>
  </TitlesOfParts>
  <Company>Hewlett-Packard Company</Company>
  <LinksUpToDate>false</LinksUpToDate>
  <CharactersWithSpaces>3090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Oggetto:</dc:title>
  <dc:creator>michele ladu</dc:creator>
  <cp:lastModifiedBy>Ines Lai</cp:lastModifiedBy>
  <cp:revision>7</cp:revision>
  <cp:lastPrinted>2022-11-07T10:21:00Z</cp:lastPrinted>
  <dcterms:created xsi:type="dcterms:W3CDTF">2024-06-27T08:17:00Z</dcterms:created>
  <dcterms:modified xsi:type="dcterms:W3CDTF">2024-06-27T10:37:00Z</dcterms:modified>
</cp:coreProperties>
</file>